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52" w:rsidRDefault="006F7652" w:rsidP="00711B7E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-377190</wp:posOffset>
            </wp:positionH>
            <wp:positionV relativeFrom="paragraph">
              <wp:posOffset>-880745</wp:posOffset>
            </wp:positionV>
            <wp:extent cx="10010775" cy="7133590"/>
            <wp:effectExtent l="0" t="0" r="0" b="0"/>
            <wp:wrapTight wrapText="bothSides">
              <wp:wrapPolygon edited="0">
                <wp:start x="0" y="0"/>
                <wp:lineTo x="0" y="21515"/>
                <wp:lineTo x="21579" y="21515"/>
                <wp:lineTo x="21579" y="0"/>
                <wp:lineTo x="0" y="0"/>
              </wp:wrapPolygon>
            </wp:wrapTight>
            <wp:docPr id="2" name="Рисунок 2" descr="C:\Users\User\Desktop\2018-2019\тит лист\1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8-2019\тит лист\1 - 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0775" cy="713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6444" w:type="dxa"/>
        <w:tblInd w:w="-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559"/>
        <w:gridCol w:w="71"/>
        <w:gridCol w:w="25"/>
        <w:gridCol w:w="1279"/>
        <w:gridCol w:w="1559"/>
        <w:gridCol w:w="1134"/>
        <w:gridCol w:w="1134"/>
        <w:gridCol w:w="709"/>
        <w:gridCol w:w="992"/>
        <w:gridCol w:w="850"/>
        <w:gridCol w:w="993"/>
        <w:gridCol w:w="1275"/>
        <w:gridCol w:w="1134"/>
        <w:gridCol w:w="851"/>
        <w:gridCol w:w="1559"/>
      </w:tblGrid>
      <w:tr w:rsidR="00AE2763" w:rsidRPr="00173BEC" w:rsidTr="00CB4C0B">
        <w:trPr>
          <w:cantSplit/>
          <w:trHeight w:val="195"/>
        </w:trPr>
        <w:tc>
          <w:tcPr>
            <w:tcW w:w="1320" w:type="dxa"/>
            <w:vMerge w:val="restart"/>
            <w:vAlign w:val="center"/>
          </w:tcPr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1.Худо-жествен-ная</w:t>
            </w: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763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</w:tcPr>
          <w:p w:rsidR="00AE2763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E2763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2763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E2763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AE2763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AE2763" w:rsidRPr="00173BEC" w:rsidRDefault="00AE2763" w:rsidP="009000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E2763" w:rsidRPr="00173BEC" w:rsidRDefault="00AE276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35B07" w:rsidRPr="00173BEC" w:rsidTr="00CB4C0B">
        <w:trPr>
          <w:cantSplit/>
          <w:trHeight w:val="42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735B07" w:rsidRPr="00173BEC" w:rsidRDefault="00735B07" w:rsidP="00FF7E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Align w:val="center"/>
          </w:tcPr>
          <w:p w:rsidR="00735B07" w:rsidRPr="00173BEC" w:rsidRDefault="0090003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Классные</w:t>
            </w: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Калинина Жанна </w:t>
            </w: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Владими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-ровна</w:t>
            </w:r>
            <w:proofErr w:type="gramEnd"/>
          </w:p>
        </w:tc>
        <w:tc>
          <w:tcPr>
            <w:tcW w:w="1134" w:type="dxa"/>
          </w:tcPr>
          <w:p w:rsidR="00735B07" w:rsidRPr="00173BEC" w:rsidRDefault="0090003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третий</w:t>
            </w:r>
          </w:p>
        </w:tc>
        <w:tc>
          <w:tcPr>
            <w:tcW w:w="1134" w:type="dxa"/>
          </w:tcPr>
          <w:p w:rsidR="00735B07" w:rsidRPr="00173BEC" w:rsidRDefault="00900039" w:rsidP="00C46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735B07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735B0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 </w:t>
            </w:r>
            <w:r w:rsidR="00735B07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735B07" w:rsidRPr="00173BEC" w:rsidRDefault="0090003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2" w:type="dxa"/>
          </w:tcPr>
          <w:p w:rsidR="00735B07" w:rsidRPr="00173BEC" w:rsidRDefault="00735B07" w:rsidP="009000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9000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</w:tcPr>
          <w:p w:rsidR="00735B07" w:rsidRPr="00173BEC" w:rsidRDefault="00735B07" w:rsidP="00C46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Анкетирование, тестирование, исполнительская деятельность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 w:val="restart"/>
          </w:tcPr>
          <w:p w:rsidR="00735B07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FF7E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35B07" w:rsidRPr="00173BEC" w:rsidTr="00CB4C0B">
        <w:trPr>
          <w:cantSplit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Align w:val="center"/>
          </w:tcPr>
          <w:p w:rsidR="00735B07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90003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Экспери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-мент</w:t>
            </w:r>
            <w:proofErr w:type="gramEnd"/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Калинина Жанна </w:t>
            </w: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Владими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-ровна</w:t>
            </w:r>
            <w:proofErr w:type="gramEnd"/>
          </w:p>
        </w:tc>
        <w:tc>
          <w:tcPr>
            <w:tcW w:w="1134" w:type="dxa"/>
          </w:tcPr>
          <w:p w:rsidR="00735B07" w:rsidRPr="00173BEC" w:rsidRDefault="00957AA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четвёртый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11-14 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735B07" w:rsidRPr="00173BEC" w:rsidRDefault="00735B07" w:rsidP="008D15B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50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Анкетирование, тестирование, исполнительская деятельность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35B07" w:rsidRPr="00173BEC" w:rsidTr="00CB4C0B">
        <w:trPr>
          <w:cantSplit/>
          <w:trHeight w:val="130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F64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Природа и фантазия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реализации-2 года</w:t>
            </w:r>
          </w:p>
        </w:tc>
        <w:tc>
          <w:tcPr>
            <w:tcW w:w="1375" w:type="dxa"/>
            <w:gridSpan w:val="3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Природа и фантазия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Баранова Ольга Алексеевна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92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850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работа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 w:val="restart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35B07" w:rsidRPr="00173BEC" w:rsidTr="00CB4C0B">
        <w:trPr>
          <w:cantSplit/>
          <w:trHeight w:val="108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Природа и фантазия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Баранова Ольга Алексеевна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Pr="00173BEC" w:rsidRDefault="004E630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Второй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7-17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735B07" w:rsidRPr="00173BEC" w:rsidRDefault="004E630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92" w:type="dxa"/>
          </w:tcPr>
          <w:p w:rsidR="00735B07" w:rsidRPr="00173BEC" w:rsidRDefault="004E630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850" w:type="dxa"/>
          </w:tcPr>
          <w:p w:rsidR="00735B07" w:rsidRPr="00173BEC" w:rsidRDefault="004E630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работа</w:t>
            </w:r>
          </w:p>
        </w:tc>
        <w:tc>
          <w:tcPr>
            <w:tcW w:w="1134" w:type="dxa"/>
          </w:tcPr>
          <w:p w:rsidR="00735B07" w:rsidRPr="00173BEC" w:rsidRDefault="00372BE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Творческий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отчёт</w:t>
            </w:r>
          </w:p>
        </w:tc>
        <w:tc>
          <w:tcPr>
            <w:tcW w:w="851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35B07" w:rsidRPr="00173BEC" w:rsidTr="00CB4C0B">
        <w:trPr>
          <w:cantSplit/>
          <w:trHeight w:val="1108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35B07" w:rsidRPr="00173BEC" w:rsidRDefault="007F64C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  <w:r w:rsidR="00E83F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Кожаная пластика</w:t>
            </w:r>
            <w:r w:rsidR="004E63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4E6304" w:rsidRPr="004E630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Срок реализации</w:t>
            </w:r>
            <w:r w:rsidR="004E630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 год</w:t>
            </w:r>
          </w:p>
        </w:tc>
        <w:tc>
          <w:tcPr>
            <w:tcW w:w="1375" w:type="dxa"/>
            <w:gridSpan w:val="3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Природа и фантазия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Баранова Ольга Алексеевна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735B07" w:rsidRPr="00173BEC" w:rsidRDefault="004E6304" w:rsidP="00D36A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:rsidR="00735B07" w:rsidRPr="00173BEC" w:rsidRDefault="004E6304" w:rsidP="00D36A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50" w:type="dxa"/>
          </w:tcPr>
          <w:p w:rsidR="00735B07" w:rsidRPr="00173BEC" w:rsidRDefault="004E630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работа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Творческий отчёт</w:t>
            </w:r>
          </w:p>
        </w:tc>
        <w:tc>
          <w:tcPr>
            <w:tcW w:w="851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735B07" w:rsidRPr="00173BEC" w:rsidTr="00CB4C0B">
        <w:trPr>
          <w:cantSplit/>
          <w:trHeight w:val="32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.Юный 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дизайнер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реализации-3 года</w:t>
            </w:r>
          </w:p>
        </w:tc>
        <w:tc>
          <w:tcPr>
            <w:tcW w:w="1375" w:type="dxa"/>
            <w:gridSpan w:val="3"/>
            <w:vMerge w:val="restart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Юный дизайнер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Константи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-нова</w:t>
            </w:r>
            <w:proofErr w:type="gram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Галина </w:t>
            </w:r>
            <w:proofErr w:type="spell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Константи-новна</w:t>
            </w:r>
            <w:proofErr w:type="spellEnd"/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735B07" w:rsidRPr="00173BEC" w:rsidRDefault="00735B07" w:rsidP="00DD7E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10-1</w:t>
            </w:r>
            <w:r w:rsidR="00DD7E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735B07" w:rsidRPr="00173BEC" w:rsidRDefault="00DD7E0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92" w:type="dxa"/>
          </w:tcPr>
          <w:p w:rsidR="00735B07" w:rsidRPr="00173BEC" w:rsidRDefault="00735B07" w:rsidP="00DD7E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="00DD7E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Конкурс творческих работ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 w:val="restart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35B07" w:rsidRPr="00173BEC" w:rsidTr="00CB4C0B">
        <w:trPr>
          <w:cantSplit/>
          <w:trHeight w:val="36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Второй</w:t>
            </w:r>
          </w:p>
        </w:tc>
        <w:tc>
          <w:tcPr>
            <w:tcW w:w="1134" w:type="dxa"/>
          </w:tcPr>
          <w:p w:rsidR="00735B07" w:rsidRPr="00173BEC" w:rsidRDefault="00735B07" w:rsidP="00DD7E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D7E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 w:rsidR="00DD7E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735B07" w:rsidRPr="00173BEC" w:rsidRDefault="00735B07" w:rsidP="00DD7E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D7E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735B07" w:rsidRPr="00173BEC" w:rsidRDefault="00735B07" w:rsidP="00DD7E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="00DD7E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Творческий проект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35B07" w:rsidRPr="00173BEC" w:rsidTr="00CB4C0B">
        <w:trPr>
          <w:cantSplit/>
          <w:trHeight w:val="72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Третий</w:t>
            </w:r>
          </w:p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Pr="00173BEC" w:rsidRDefault="00735B07" w:rsidP="00DD7E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15-1</w:t>
            </w:r>
            <w:r w:rsidR="00DD7E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 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92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850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DD7E0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Творческий проект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Выпускная работа</w:t>
            </w:r>
          </w:p>
        </w:tc>
        <w:tc>
          <w:tcPr>
            <w:tcW w:w="851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35B07" w:rsidRPr="00173BEC" w:rsidTr="00CB4C0B">
        <w:trPr>
          <w:cantSplit/>
          <w:trHeight w:val="39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Волшебный </w:t>
            </w:r>
          </w:p>
          <w:p w:rsidR="00735B07" w:rsidRPr="00173BEC" w:rsidRDefault="00B27C8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r w:rsidR="00735B07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оскуток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реализации-1 год</w:t>
            </w:r>
          </w:p>
        </w:tc>
        <w:tc>
          <w:tcPr>
            <w:tcW w:w="1375" w:type="dxa"/>
            <w:gridSpan w:val="3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Юный дизайнер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Константи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-нова</w:t>
            </w:r>
            <w:proofErr w:type="gram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Галина </w:t>
            </w:r>
            <w:proofErr w:type="spell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Константи-новна</w:t>
            </w:r>
            <w:proofErr w:type="spellEnd"/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9-16 лет</w:t>
            </w:r>
          </w:p>
        </w:tc>
        <w:tc>
          <w:tcPr>
            <w:tcW w:w="709" w:type="dxa"/>
          </w:tcPr>
          <w:p w:rsidR="00735B07" w:rsidRPr="00173BEC" w:rsidRDefault="00DD7E0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2" w:type="dxa"/>
          </w:tcPr>
          <w:p w:rsidR="00735B07" w:rsidRPr="00173BEC" w:rsidRDefault="00DD7E0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50" w:type="dxa"/>
          </w:tcPr>
          <w:p w:rsidR="00735B07" w:rsidRPr="00173BEC" w:rsidRDefault="00DD7E0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DD7E0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Конкурс творческих работ</w:t>
            </w:r>
          </w:p>
        </w:tc>
        <w:tc>
          <w:tcPr>
            <w:tcW w:w="1134" w:type="dxa"/>
          </w:tcPr>
          <w:p w:rsidR="00735B07" w:rsidRPr="00173BEC" w:rsidRDefault="00735B07" w:rsidP="00DD7E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Творческий </w:t>
            </w:r>
            <w:r w:rsidR="00DD7E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851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735B07" w:rsidRPr="00173BEC" w:rsidTr="00860DF3">
        <w:trPr>
          <w:cantSplit/>
          <w:trHeight w:val="141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.Мягкая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игрушка</w:t>
            </w:r>
          </w:p>
          <w:p w:rsidR="00860DF3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реализации-1 год</w:t>
            </w:r>
          </w:p>
        </w:tc>
        <w:tc>
          <w:tcPr>
            <w:tcW w:w="1375" w:type="dxa"/>
            <w:gridSpan w:val="3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Мягкая игрушка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Константи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-нова</w:t>
            </w:r>
            <w:proofErr w:type="gram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Галина </w:t>
            </w:r>
            <w:proofErr w:type="spell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Константи-новна</w:t>
            </w:r>
            <w:proofErr w:type="spellEnd"/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Pr="00173BEC" w:rsidRDefault="00735B07" w:rsidP="003275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735B07" w:rsidRPr="00173BEC" w:rsidRDefault="00735B07" w:rsidP="00860D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860D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735B07" w:rsidRPr="00173BEC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0" w:type="dxa"/>
          </w:tcPr>
          <w:p w:rsidR="00735B07" w:rsidRPr="00173BEC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Выстав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-ка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Викторина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Творческий конкурс</w:t>
            </w:r>
          </w:p>
        </w:tc>
        <w:tc>
          <w:tcPr>
            <w:tcW w:w="851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860DF3" w:rsidRPr="00173BEC" w:rsidTr="00CB4C0B">
        <w:trPr>
          <w:cantSplit/>
          <w:trHeight w:val="783"/>
        </w:trPr>
        <w:tc>
          <w:tcPr>
            <w:tcW w:w="1320" w:type="dxa"/>
            <w:vMerge/>
            <w:vAlign w:val="center"/>
          </w:tcPr>
          <w:p w:rsidR="00860DF3" w:rsidRPr="00173BEC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0DF3" w:rsidRDefault="0048548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7. Сувенир</w:t>
            </w:r>
          </w:p>
          <w:p w:rsidR="00860DF3" w:rsidRDefault="0048548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реализации-1 год</w:t>
            </w:r>
          </w:p>
        </w:tc>
        <w:tc>
          <w:tcPr>
            <w:tcW w:w="1375" w:type="dxa"/>
            <w:gridSpan w:val="3"/>
          </w:tcPr>
          <w:p w:rsidR="00860DF3" w:rsidRPr="00173BEC" w:rsidRDefault="00860DF3" w:rsidP="00860D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Мягкая игрушка</w:t>
            </w:r>
          </w:p>
          <w:p w:rsidR="00860DF3" w:rsidRPr="00173BEC" w:rsidRDefault="00860DF3" w:rsidP="00860D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60DF3" w:rsidRPr="00173BEC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0DF3" w:rsidRPr="00173BEC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Константи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-нова</w:t>
            </w:r>
            <w:proofErr w:type="gram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Галина </w:t>
            </w:r>
            <w:proofErr w:type="spell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Константи-новна</w:t>
            </w:r>
            <w:proofErr w:type="spellEnd"/>
          </w:p>
        </w:tc>
        <w:tc>
          <w:tcPr>
            <w:tcW w:w="1134" w:type="dxa"/>
          </w:tcPr>
          <w:p w:rsidR="00860DF3" w:rsidRPr="00173BEC" w:rsidRDefault="00860DF3" w:rsidP="00860D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  <w:p w:rsidR="00860DF3" w:rsidRPr="00173BEC" w:rsidRDefault="00860DF3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60DF3" w:rsidRPr="00173BEC" w:rsidRDefault="00860DF3" w:rsidP="003275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860DF3" w:rsidRPr="00173BEC" w:rsidRDefault="00860DF3" w:rsidP="00860D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92" w:type="dxa"/>
          </w:tcPr>
          <w:p w:rsidR="00860DF3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" w:type="dxa"/>
          </w:tcPr>
          <w:p w:rsidR="00860DF3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860DF3" w:rsidRPr="00173BEC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860DF3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Выстав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-ка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работ</w:t>
            </w:r>
          </w:p>
        </w:tc>
        <w:tc>
          <w:tcPr>
            <w:tcW w:w="1134" w:type="dxa"/>
          </w:tcPr>
          <w:p w:rsidR="00860DF3" w:rsidRPr="00173BEC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Творческий конкурс</w:t>
            </w:r>
          </w:p>
        </w:tc>
        <w:tc>
          <w:tcPr>
            <w:tcW w:w="851" w:type="dxa"/>
          </w:tcPr>
          <w:p w:rsidR="00860DF3" w:rsidRPr="00173BEC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860DF3" w:rsidRPr="00173BEC" w:rsidRDefault="00860DF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735B07" w:rsidRPr="00173BEC" w:rsidTr="00CB4C0B">
        <w:trPr>
          <w:cantSplit/>
          <w:trHeight w:val="64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35B07" w:rsidRPr="00173BEC" w:rsidRDefault="00D416C1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735B07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       Сделай сам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реализации-1 год</w:t>
            </w:r>
          </w:p>
          <w:p w:rsidR="00735B07" w:rsidRPr="00173BEC" w:rsidRDefault="00735B07" w:rsidP="00173BE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</w:tcPr>
          <w:p w:rsidR="00735B07" w:rsidRPr="00173BEC" w:rsidRDefault="00735B07" w:rsidP="00173BE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Сделай сам</w:t>
            </w:r>
          </w:p>
          <w:p w:rsidR="00735B07" w:rsidRPr="00173BEC" w:rsidRDefault="00735B07" w:rsidP="00173BE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Лапина Марина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7-15лет</w:t>
            </w:r>
          </w:p>
        </w:tc>
        <w:tc>
          <w:tcPr>
            <w:tcW w:w="70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4/20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работа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Выстав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-ка</w:t>
            </w:r>
            <w:proofErr w:type="gramEnd"/>
          </w:p>
        </w:tc>
        <w:tc>
          <w:tcPr>
            <w:tcW w:w="851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Полонская СОШ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Аудрини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д.24</w:t>
            </w:r>
          </w:p>
        </w:tc>
        <w:tc>
          <w:tcPr>
            <w:tcW w:w="155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735B07" w:rsidRPr="00173BEC" w:rsidTr="005A4F40">
        <w:trPr>
          <w:cantSplit/>
          <w:trHeight w:val="174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735B07" w:rsidRPr="00173BEC" w:rsidRDefault="00D416C1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735B07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.«Весёлая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мозаика»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реализации-1 год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Весёлая мозаика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Николаева Елена Викторовна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735B07" w:rsidRPr="00173BEC" w:rsidRDefault="00372BE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9-10</w:t>
            </w:r>
            <w:r w:rsidR="00735B07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735B07" w:rsidRPr="00173BEC" w:rsidRDefault="00372BE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:rsidR="00735B07" w:rsidRPr="00173BEC" w:rsidRDefault="00372BE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50" w:type="dxa"/>
          </w:tcPr>
          <w:p w:rsidR="00735B07" w:rsidRPr="00173BEC" w:rsidRDefault="00372BE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2/15</w:t>
            </w:r>
          </w:p>
        </w:tc>
        <w:tc>
          <w:tcPr>
            <w:tcW w:w="1275" w:type="dxa"/>
          </w:tcPr>
          <w:p w:rsidR="00735B07" w:rsidRPr="00173BEC" w:rsidRDefault="006F6D2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735B07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методика «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Чёрное-белое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</w:tcPr>
          <w:p w:rsidR="00735B07" w:rsidRPr="00173BEC" w:rsidRDefault="006F6D2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Теоретический </w:t>
            </w:r>
            <w:r w:rsidR="00735B07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8631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практический зачёт</w:t>
            </w:r>
          </w:p>
        </w:tc>
        <w:tc>
          <w:tcPr>
            <w:tcW w:w="851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МБОУ «СОШ №1 г. Порхова»</w:t>
            </w: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5A4F40" w:rsidRPr="00173BEC" w:rsidTr="00CB4C0B">
        <w:trPr>
          <w:cantSplit/>
          <w:trHeight w:val="735"/>
        </w:trPr>
        <w:tc>
          <w:tcPr>
            <w:tcW w:w="1320" w:type="dxa"/>
            <w:vMerge/>
            <w:vAlign w:val="center"/>
          </w:tcPr>
          <w:p w:rsidR="005A4F40" w:rsidRPr="00173BEC" w:rsidRDefault="005A4F4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5A4F40" w:rsidRDefault="00D416C1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7F64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5A4F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Бумажная фантазия</w:t>
            </w:r>
          </w:p>
          <w:p w:rsidR="007B23D1" w:rsidRDefault="007B23D1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реализации-1 год</w:t>
            </w:r>
          </w:p>
        </w:tc>
        <w:tc>
          <w:tcPr>
            <w:tcW w:w="1375" w:type="dxa"/>
            <w:gridSpan w:val="3"/>
            <w:vAlign w:val="center"/>
          </w:tcPr>
          <w:p w:rsidR="00A34417" w:rsidRDefault="00A34417" w:rsidP="00A344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Бумажная фантазия</w:t>
            </w:r>
          </w:p>
          <w:p w:rsidR="005A4F40" w:rsidRPr="00173BEC" w:rsidRDefault="005A4F4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A34417" w:rsidRPr="00173BEC" w:rsidRDefault="00A34417" w:rsidP="00A344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Николаева Елена Викторовна</w:t>
            </w:r>
          </w:p>
          <w:p w:rsidR="005A4F40" w:rsidRPr="00173BEC" w:rsidRDefault="005A4F40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A4F40" w:rsidRPr="00173BEC" w:rsidRDefault="005A4F4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A4F40" w:rsidRPr="00173BEC" w:rsidRDefault="00A3441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5A4F40" w:rsidRDefault="00A3441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9-10 лет</w:t>
            </w:r>
          </w:p>
        </w:tc>
        <w:tc>
          <w:tcPr>
            <w:tcW w:w="709" w:type="dxa"/>
          </w:tcPr>
          <w:p w:rsidR="005A4F40" w:rsidRDefault="00A3441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</w:tcPr>
          <w:p w:rsidR="005A4F40" w:rsidRDefault="00A3441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50" w:type="dxa"/>
          </w:tcPr>
          <w:p w:rsidR="005A4F40" w:rsidRDefault="00A3441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5A4F40" w:rsidRPr="00173BEC" w:rsidRDefault="00A3441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2/15</w:t>
            </w:r>
          </w:p>
        </w:tc>
        <w:tc>
          <w:tcPr>
            <w:tcW w:w="1275" w:type="dxa"/>
          </w:tcPr>
          <w:p w:rsidR="005A4F40" w:rsidRPr="00173BEC" w:rsidRDefault="00A3441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Игра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методика «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Чёрное-белое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</w:tcPr>
          <w:p w:rsidR="005A4F40" w:rsidRDefault="00A3441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Теоретический 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 практический зачёт</w:t>
            </w:r>
          </w:p>
        </w:tc>
        <w:tc>
          <w:tcPr>
            <w:tcW w:w="851" w:type="dxa"/>
            <w:vAlign w:val="center"/>
          </w:tcPr>
          <w:p w:rsidR="005A4F40" w:rsidRPr="00173BEC" w:rsidRDefault="00A3441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МБОУ «СОШ №1 г. Порхова»</w:t>
            </w:r>
          </w:p>
        </w:tc>
        <w:tc>
          <w:tcPr>
            <w:tcW w:w="1559" w:type="dxa"/>
            <w:vAlign w:val="center"/>
          </w:tcPr>
          <w:p w:rsidR="005A4F40" w:rsidRPr="00173BEC" w:rsidRDefault="00A3441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735B07" w:rsidRPr="00173BEC" w:rsidTr="00CB4C0B">
        <w:trPr>
          <w:cantSplit/>
          <w:trHeight w:val="82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735B07" w:rsidRPr="00173BEC" w:rsidRDefault="007F64C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416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35B07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gramStart"/>
            <w:r w:rsidR="00735B07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Чародей-ка</w:t>
            </w:r>
            <w:proofErr w:type="gramEnd"/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реализации-3 года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Merge w:val="restart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Очарова-ние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Сергеева Нина 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Витальевна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735B07" w:rsidRPr="00173BEC" w:rsidRDefault="00735B07" w:rsidP="005E12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735B07" w:rsidRPr="00173BEC" w:rsidRDefault="00EC59F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</w:tcPr>
          <w:p w:rsidR="00735B07" w:rsidRPr="00173BEC" w:rsidRDefault="00EC59F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50" w:type="dxa"/>
          </w:tcPr>
          <w:p w:rsidR="00735B07" w:rsidRPr="00173BEC" w:rsidRDefault="00EC59F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F4576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 w:val="restart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35B07" w:rsidRPr="00173BEC" w:rsidTr="00EC59F8">
        <w:trPr>
          <w:cantSplit/>
          <w:trHeight w:val="645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Pr="00173BEC" w:rsidRDefault="00EC59F8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Второй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9-12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735B07" w:rsidRPr="00173BEC" w:rsidRDefault="00EC59F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92" w:type="dxa"/>
          </w:tcPr>
          <w:p w:rsidR="00735B07" w:rsidRPr="00173BEC" w:rsidRDefault="00EC59F8" w:rsidP="00B93E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50" w:type="dxa"/>
          </w:tcPr>
          <w:p w:rsidR="00735B07" w:rsidRPr="00173BEC" w:rsidRDefault="00EC59F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35B07" w:rsidRPr="00173BEC" w:rsidTr="00957468">
        <w:trPr>
          <w:cantSplit/>
          <w:trHeight w:val="780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Третий</w:t>
            </w:r>
          </w:p>
          <w:p w:rsidR="00957468" w:rsidRPr="00173BEC" w:rsidRDefault="00957468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Default="00735B07" w:rsidP="005E12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="009574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735B07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92" w:type="dxa"/>
          </w:tcPr>
          <w:p w:rsidR="00735B07" w:rsidRPr="00173BEC" w:rsidRDefault="00735B07" w:rsidP="000D33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850" w:type="dxa"/>
          </w:tcPr>
          <w:p w:rsidR="00735B07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993" w:type="dxa"/>
          </w:tcPr>
          <w:p w:rsidR="00735B07" w:rsidRPr="00173BEC" w:rsidRDefault="00735B07" w:rsidP="00C609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735B07" w:rsidRPr="00173BEC" w:rsidRDefault="00F4576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Фестиваль, тестирование</w:t>
            </w:r>
          </w:p>
        </w:tc>
        <w:tc>
          <w:tcPr>
            <w:tcW w:w="851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57468" w:rsidRPr="00173BEC" w:rsidTr="00CB4C0B">
        <w:trPr>
          <w:cantSplit/>
          <w:trHeight w:val="195"/>
        </w:trPr>
        <w:tc>
          <w:tcPr>
            <w:tcW w:w="1320" w:type="dxa"/>
            <w:vMerge/>
            <w:vAlign w:val="center"/>
          </w:tcPr>
          <w:p w:rsidR="00957468" w:rsidRPr="00173BEC" w:rsidRDefault="0095746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57468" w:rsidRDefault="007F64C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416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9574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Клубок</w:t>
            </w:r>
          </w:p>
          <w:p w:rsidR="00957468" w:rsidRPr="00173BEC" w:rsidRDefault="0095746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реализации-3 года</w:t>
            </w:r>
          </w:p>
        </w:tc>
        <w:tc>
          <w:tcPr>
            <w:tcW w:w="1375" w:type="dxa"/>
            <w:gridSpan w:val="3"/>
            <w:vAlign w:val="center"/>
          </w:tcPr>
          <w:p w:rsidR="00957468" w:rsidRPr="00173BEC" w:rsidRDefault="0095746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Очарова-ние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957468" w:rsidRPr="00173BEC" w:rsidRDefault="00957468" w:rsidP="009574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Сергеева Нина </w:t>
            </w:r>
          </w:p>
          <w:p w:rsidR="00957468" w:rsidRPr="00173BEC" w:rsidRDefault="00957468" w:rsidP="009574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Витальевна</w:t>
            </w:r>
          </w:p>
          <w:p w:rsidR="00957468" w:rsidRPr="00173BEC" w:rsidRDefault="0095746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57468" w:rsidRDefault="00F4576A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957468" w:rsidRDefault="00F4576A" w:rsidP="005E12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957468" w:rsidRDefault="00F4576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:rsidR="00957468" w:rsidRDefault="00F4576A" w:rsidP="000D33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0" w:type="dxa"/>
          </w:tcPr>
          <w:p w:rsidR="00957468" w:rsidRDefault="00F4576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957468" w:rsidRDefault="00F4576A" w:rsidP="00C609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957468" w:rsidRDefault="00F4576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957468" w:rsidRPr="00173BEC" w:rsidRDefault="0095746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957468" w:rsidRPr="00173BEC" w:rsidRDefault="0095746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57468" w:rsidRPr="00173BEC" w:rsidRDefault="0095746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35B07" w:rsidRPr="00173BEC" w:rsidTr="004A7F01">
        <w:trPr>
          <w:cantSplit/>
          <w:trHeight w:val="1965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416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7F242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Этюд</w:t>
            </w:r>
          </w:p>
          <w:p w:rsidR="00735B07" w:rsidRPr="00173BEC" w:rsidRDefault="00735B07" w:rsidP="007F24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 w:rsidR="007F24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375" w:type="dxa"/>
            <w:gridSpan w:val="3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Театральная студия «Маска»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Иванова Людмила Николаевна</w:t>
            </w:r>
          </w:p>
        </w:tc>
        <w:tc>
          <w:tcPr>
            <w:tcW w:w="1134" w:type="dxa"/>
          </w:tcPr>
          <w:p w:rsidR="00735B07" w:rsidRPr="00173BEC" w:rsidRDefault="007F2429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735B07" w:rsidRPr="00173BEC" w:rsidRDefault="007F242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13-16</w:t>
            </w:r>
            <w:r w:rsidR="00735B07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735B07" w:rsidRPr="00173BEC" w:rsidRDefault="007F242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:rsidR="00735B07" w:rsidRPr="00173BEC" w:rsidRDefault="007F242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0" w:type="dxa"/>
          </w:tcPr>
          <w:p w:rsidR="00735B07" w:rsidRPr="00173BEC" w:rsidRDefault="007F242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735B07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Align w:val="center"/>
          </w:tcPr>
          <w:p w:rsidR="007F2429" w:rsidRPr="00173BEC" w:rsidRDefault="007F2429" w:rsidP="007F24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Полонская СОШ</w:t>
            </w:r>
          </w:p>
          <w:p w:rsidR="004A7F01" w:rsidRPr="00173BEC" w:rsidRDefault="007F2429" w:rsidP="007F24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Аудрини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д.24</w:t>
            </w: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4A7F01" w:rsidRPr="00173BEC" w:rsidTr="004A7F01">
        <w:trPr>
          <w:cantSplit/>
          <w:trHeight w:val="240"/>
        </w:trPr>
        <w:tc>
          <w:tcPr>
            <w:tcW w:w="1320" w:type="dxa"/>
            <w:vMerge/>
            <w:vAlign w:val="center"/>
          </w:tcPr>
          <w:p w:rsidR="004A7F01" w:rsidRPr="00173BEC" w:rsidRDefault="004A7F01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A7F01" w:rsidRDefault="00183964" w:rsidP="007F24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416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4A7F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Сказочная страна</w:t>
            </w:r>
          </w:p>
          <w:p w:rsidR="00183964" w:rsidRPr="00173BEC" w:rsidRDefault="00183964" w:rsidP="007F24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375" w:type="dxa"/>
            <w:gridSpan w:val="3"/>
            <w:vAlign w:val="center"/>
          </w:tcPr>
          <w:p w:rsidR="004A7F01" w:rsidRPr="00173BEC" w:rsidRDefault="0018396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Театральная студия «Маска»</w:t>
            </w:r>
          </w:p>
        </w:tc>
        <w:tc>
          <w:tcPr>
            <w:tcW w:w="1559" w:type="dxa"/>
            <w:vAlign w:val="center"/>
          </w:tcPr>
          <w:p w:rsidR="004A7F01" w:rsidRPr="00173BEC" w:rsidRDefault="0018396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Иванова Людмила Николаевна</w:t>
            </w:r>
          </w:p>
        </w:tc>
        <w:tc>
          <w:tcPr>
            <w:tcW w:w="1134" w:type="dxa"/>
          </w:tcPr>
          <w:p w:rsidR="004A7F01" w:rsidRDefault="00D32B4B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4A7F01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13-16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4A7F01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2" w:type="dxa"/>
          </w:tcPr>
          <w:p w:rsidR="004A7F01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0" w:type="dxa"/>
          </w:tcPr>
          <w:p w:rsidR="004A7F01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Align w:val="center"/>
          </w:tcPr>
          <w:p w:rsidR="00D32B4B" w:rsidRPr="00173BEC" w:rsidRDefault="00D32B4B" w:rsidP="00D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Полонская СОШ</w:t>
            </w:r>
          </w:p>
          <w:p w:rsidR="004A7F01" w:rsidRPr="00173BEC" w:rsidRDefault="00D32B4B" w:rsidP="00D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Аудрини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д.24</w:t>
            </w:r>
          </w:p>
        </w:tc>
        <w:tc>
          <w:tcPr>
            <w:tcW w:w="1559" w:type="dxa"/>
            <w:vAlign w:val="center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4A7F01" w:rsidRPr="00173BEC" w:rsidTr="004A7F01">
        <w:trPr>
          <w:cantSplit/>
          <w:trHeight w:val="135"/>
        </w:trPr>
        <w:tc>
          <w:tcPr>
            <w:tcW w:w="1320" w:type="dxa"/>
            <w:vMerge/>
            <w:vAlign w:val="center"/>
          </w:tcPr>
          <w:p w:rsidR="004A7F01" w:rsidRPr="00173BEC" w:rsidRDefault="004A7F01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A7F01" w:rsidRDefault="00E231D0" w:rsidP="007F24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416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955B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Затейники</w:t>
            </w:r>
          </w:p>
          <w:p w:rsidR="00955BA3" w:rsidRPr="00173BEC" w:rsidRDefault="00955BA3" w:rsidP="007F24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375" w:type="dxa"/>
            <w:gridSpan w:val="3"/>
            <w:vAlign w:val="center"/>
          </w:tcPr>
          <w:p w:rsidR="004A7F01" w:rsidRPr="00173BEC" w:rsidRDefault="00BA3A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Затейни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-ки</w:t>
            </w:r>
            <w:proofErr w:type="gramEnd"/>
          </w:p>
        </w:tc>
        <w:tc>
          <w:tcPr>
            <w:tcW w:w="1559" w:type="dxa"/>
            <w:vAlign w:val="center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Иванова Людмила Николаевна</w:t>
            </w:r>
          </w:p>
        </w:tc>
        <w:tc>
          <w:tcPr>
            <w:tcW w:w="1134" w:type="dxa"/>
          </w:tcPr>
          <w:p w:rsidR="004A7F01" w:rsidRDefault="00D32B4B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4A7F01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13-16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4A7F01" w:rsidRDefault="00BA3A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:rsidR="004A7F01" w:rsidRDefault="00BA3A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0" w:type="dxa"/>
          </w:tcPr>
          <w:p w:rsidR="004A7F01" w:rsidRDefault="00BA3A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4A7F01" w:rsidRPr="00173BEC" w:rsidRDefault="00BA3A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Align w:val="center"/>
          </w:tcPr>
          <w:p w:rsidR="00D32B4B" w:rsidRPr="00173BEC" w:rsidRDefault="00D32B4B" w:rsidP="00D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Полонская СОШ</w:t>
            </w:r>
          </w:p>
          <w:p w:rsidR="004A7F01" w:rsidRDefault="00D32B4B" w:rsidP="00D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Аудрини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д.24</w:t>
            </w:r>
          </w:p>
        </w:tc>
        <w:tc>
          <w:tcPr>
            <w:tcW w:w="1559" w:type="dxa"/>
            <w:vAlign w:val="center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4A7F01" w:rsidRPr="00173BEC" w:rsidTr="00CB4C0B">
        <w:trPr>
          <w:cantSplit/>
          <w:trHeight w:val="150"/>
        </w:trPr>
        <w:tc>
          <w:tcPr>
            <w:tcW w:w="1320" w:type="dxa"/>
            <w:vMerge/>
            <w:vAlign w:val="center"/>
          </w:tcPr>
          <w:p w:rsidR="004A7F01" w:rsidRPr="00173BEC" w:rsidRDefault="004A7F01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A7F01" w:rsidRPr="00173BEC" w:rsidRDefault="00E231D0" w:rsidP="00D416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D416C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23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Творческая мастерская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5BA3"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 w:rsidR="00955B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955BA3"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375" w:type="dxa"/>
            <w:gridSpan w:val="3"/>
            <w:vAlign w:val="center"/>
          </w:tcPr>
          <w:p w:rsidR="004A7F01" w:rsidRPr="00173BEC" w:rsidRDefault="00E231D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-кая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мастер-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ская</w:t>
            </w:r>
            <w:proofErr w:type="spellEnd"/>
          </w:p>
        </w:tc>
        <w:tc>
          <w:tcPr>
            <w:tcW w:w="1559" w:type="dxa"/>
            <w:vAlign w:val="center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Иванова Людмила Николаевна</w:t>
            </w:r>
          </w:p>
        </w:tc>
        <w:tc>
          <w:tcPr>
            <w:tcW w:w="1134" w:type="dxa"/>
          </w:tcPr>
          <w:p w:rsidR="004A7F01" w:rsidRDefault="00D32B4B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4A7F01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13-16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4A7F01" w:rsidRDefault="00E231D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:rsidR="004A7F01" w:rsidRDefault="00E231D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0" w:type="dxa"/>
          </w:tcPr>
          <w:p w:rsidR="004A7F01" w:rsidRDefault="00E231D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4A7F01" w:rsidRPr="00173BEC" w:rsidRDefault="00E231D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Align w:val="center"/>
          </w:tcPr>
          <w:p w:rsidR="00D32B4B" w:rsidRPr="00173BEC" w:rsidRDefault="00D32B4B" w:rsidP="00D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Полонская СОШ</w:t>
            </w:r>
          </w:p>
          <w:p w:rsidR="004A7F01" w:rsidRDefault="00D32B4B" w:rsidP="00D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Аудрини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д.24</w:t>
            </w:r>
          </w:p>
        </w:tc>
        <w:tc>
          <w:tcPr>
            <w:tcW w:w="1559" w:type="dxa"/>
            <w:vAlign w:val="center"/>
          </w:tcPr>
          <w:p w:rsidR="004A7F01" w:rsidRPr="00173BEC" w:rsidRDefault="00D32B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735B07" w:rsidRPr="00173BEC" w:rsidTr="00CB4C0B">
        <w:trPr>
          <w:cantSplit/>
          <w:trHeight w:val="1035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416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7F64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Гитарная струна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реализации-5 лет</w:t>
            </w: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Гитарная струна</w:t>
            </w: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Алексеева Надежда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Владими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-ровна</w:t>
            </w:r>
            <w:proofErr w:type="gramEnd"/>
          </w:p>
        </w:tc>
        <w:tc>
          <w:tcPr>
            <w:tcW w:w="1134" w:type="dxa"/>
          </w:tcPr>
          <w:p w:rsidR="00735B07" w:rsidRPr="00173BEC" w:rsidRDefault="00CC4144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Пятый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3F1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10- 1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3F1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0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Занятие-</w:t>
            </w:r>
            <w:proofErr w:type="spell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виктори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-на</w:t>
            </w:r>
          </w:p>
        </w:tc>
        <w:tc>
          <w:tcPr>
            <w:tcW w:w="1134" w:type="dxa"/>
          </w:tcPr>
          <w:p w:rsidR="00735B07" w:rsidRPr="00173BEC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</w:tc>
      </w:tr>
      <w:tr w:rsidR="00CC4144" w:rsidRPr="00173BEC" w:rsidTr="00CB4C0B">
        <w:trPr>
          <w:cantSplit/>
          <w:trHeight w:val="195"/>
        </w:trPr>
        <w:tc>
          <w:tcPr>
            <w:tcW w:w="1320" w:type="dxa"/>
            <w:vMerge/>
            <w:vAlign w:val="center"/>
          </w:tcPr>
          <w:p w:rsidR="00CC4144" w:rsidRPr="00173BEC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C4144" w:rsidRPr="00173BEC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18. Шесть струн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5D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375" w:type="dxa"/>
            <w:gridSpan w:val="3"/>
            <w:vAlign w:val="center"/>
          </w:tcPr>
          <w:p w:rsidR="00CC4144" w:rsidRPr="00173BEC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Гитарная струна</w:t>
            </w:r>
          </w:p>
        </w:tc>
        <w:tc>
          <w:tcPr>
            <w:tcW w:w="1559" w:type="dxa"/>
            <w:vAlign w:val="center"/>
          </w:tcPr>
          <w:p w:rsidR="00CC4144" w:rsidRPr="00173BEC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Алексеева Надежда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Владими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-ровна</w:t>
            </w:r>
            <w:proofErr w:type="gramEnd"/>
          </w:p>
        </w:tc>
        <w:tc>
          <w:tcPr>
            <w:tcW w:w="1134" w:type="dxa"/>
          </w:tcPr>
          <w:p w:rsidR="00CC4144" w:rsidRDefault="00CC4144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CC4144" w:rsidRPr="00173BEC" w:rsidRDefault="00CC4144" w:rsidP="003F1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CC4144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:rsidR="00CC4144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50" w:type="dxa"/>
          </w:tcPr>
          <w:p w:rsidR="00CC4144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CC4144" w:rsidRPr="00173BEC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CC4144" w:rsidRPr="00173BEC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Занятие-</w:t>
            </w:r>
            <w:proofErr w:type="spell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виктори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-на</w:t>
            </w:r>
          </w:p>
        </w:tc>
        <w:tc>
          <w:tcPr>
            <w:tcW w:w="1134" w:type="dxa"/>
          </w:tcPr>
          <w:p w:rsidR="00CC4144" w:rsidRPr="00173BEC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Align w:val="center"/>
          </w:tcPr>
          <w:p w:rsidR="00CC4144" w:rsidRPr="00173BEC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Align w:val="center"/>
          </w:tcPr>
          <w:p w:rsidR="00CC4144" w:rsidRPr="00173BEC" w:rsidRDefault="00CC414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735B07" w:rsidRPr="00173BEC" w:rsidTr="000138D2">
        <w:trPr>
          <w:cantSplit/>
          <w:trHeight w:val="1935"/>
        </w:trPr>
        <w:tc>
          <w:tcPr>
            <w:tcW w:w="1320" w:type="dxa"/>
            <w:vMerge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35B07" w:rsidRDefault="00735B07" w:rsidP="00AC7A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C5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 Волшебный мир творчества</w:t>
            </w:r>
          </w:p>
          <w:p w:rsidR="000138D2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375" w:type="dxa"/>
            <w:gridSpan w:val="3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Волшеб</w:t>
            </w:r>
            <w:r w:rsidR="009966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мир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твор-чества</w:t>
            </w:r>
            <w:proofErr w:type="spellEnd"/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Степанова Наталья Кронидовна</w:t>
            </w:r>
          </w:p>
        </w:tc>
        <w:tc>
          <w:tcPr>
            <w:tcW w:w="1134" w:type="dxa"/>
          </w:tcPr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35B07" w:rsidRPr="00173BEC" w:rsidRDefault="00735B07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35B07" w:rsidRPr="00173BEC" w:rsidRDefault="00735B07" w:rsidP="003844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</w:t>
            </w:r>
            <w:r w:rsidR="003844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735B07" w:rsidRPr="00173BEC" w:rsidRDefault="003844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:rsidR="00735B07" w:rsidRPr="00173BEC" w:rsidRDefault="003844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50" w:type="dxa"/>
          </w:tcPr>
          <w:p w:rsidR="00735B07" w:rsidRPr="00173BEC" w:rsidRDefault="003844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35B07" w:rsidRPr="00173BEC" w:rsidRDefault="003844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работа</w:t>
            </w:r>
          </w:p>
        </w:tc>
        <w:tc>
          <w:tcPr>
            <w:tcW w:w="1134" w:type="dxa"/>
          </w:tcPr>
          <w:p w:rsidR="00735B07" w:rsidRPr="00173BEC" w:rsidRDefault="003844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работа</w:t>
            </w:r>
          </w:p>
        </w:tc>
        <w:tc>
          <w:tcPr>
            <w:tcW w:w="851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735B07" w:rsidRPr="00173BEC" w:rsidRDefault="00735B0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0138D2" w:rsidRPr="00173BEC" w:rsidTr="000138D2">
        <w:trPr>
          <w:cantSplit/>
          <w:trHeight w:val="258"/>
        </w:trPr>
        <w:tc>
          <w:tcPr>
            <w:tcW w:w="1320" w:type="dxa"/>
            <w:vMerge/>
            <w:vAlign w:val="center"/>
          </w:tcPr>
          <w:p w:rsidR="000138D2" w:rsidRPr="00173BEC" w:rsidRDefault="000138D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0138D2" w:rsidRDefault="007C5D0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DA7D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DA7D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Разноцвет-</w:t>
            </w:r>
            <w:proofErr w:type="spellStart"/>
            <w:r w:rsidR="00DA7D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="00DA7D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краски</w:t>
            </w:r>
          </w:p>
          <w:p w:rsidR="00DA7D68" w:rsidRPr="00173BEC" w:rsidRDefault="00DA7D6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375" w:type="dxa"/>
            <w:gridSpan w:val="3"/>
            <w:vAlign w:val="center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Волшеб-ный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мир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твор-чества</w:t>
            </w:r>
            <w:proofErr w:type="spellEnd"/>
          </w:p>
        </w:tc>
        <w:tc>
          <w:tcPr>
            <w:tcW w:w="1559" w:type="dxa"/>
            <w:vAlign w:val="center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Степанова Наталья Кронидовна</w:t>
            </w:r>
          </w:p>
        </w:tc>
        <w:tc>
          <w:tcPr>
            <w:tcW w:w="1134" w:type="dxa"/>
          </w:tcPr>
          <w:p w:rsidR="000138D2" w:rsidRPr="00173BEC" w:rsidRDefault="009966FC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0138D2" w:rsidRDefault="009966FC" w:rsidP="003844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5-7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50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0138D2" w:rsidRPr="00173BEC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работа</w:t>
            </w:r>
          </w:p>
        </w:tc>
        <w:tc>
          <w:tcPr>
            <w:tcW w:w="1134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работа</w:t>
            </w:r>
          </w:p>
        </w:tc>
        <w:tc>
          <w:tcPr>
            <w:tcW w:w="851" w:type="dxa"/>
            <w:vAlign w:val="center"/>
          </w:tcPr>
          <w:p w:rsidR="000138D2" w:rsidRPr="00173BEC" w:rsidRDefault="000138D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0138D2" w:rsidRPr="00173BEC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0138D2" w:rsidRPr="00173BEC" w:rsidTr="000138D2">
        <w:trPr>
          <w:cantSplit/>
          <w:trHeight w:val="210"/>
        </w:trPr>
        <w:tc>
          <w:tcPr>
            <w:tcW w:w="1320" w:type="dxa"/>
            <w:vMerge/>
            <w:vAlign w:val="center"/>
          </w:tcPr>
          <w:p w:rsidR="000138D2" w:rsidRPr="00173BEC" w:rsidRDefault="000138D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0138D2" w:rsidRDefault="00D416C1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C5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A7D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.Золотая рыбка</w:t>
            </w:r>
          </w:p>
          <w:p w:rsidR="00DA7D68" w:rsidRPr="00173BEC" w:rsidRDefault="00DA7D6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375" w:type="dxa"/>
            <w:gridSpan w:val="3"/>
            <w:vAlign w:val="center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D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Весёлый театр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1559" w:type="dxa"/>
            <w:vAlign w:val="center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Степанова Наталья Кронидовна</w:t>
            </w:r>
          </w:p>
        </w:tc>
        <w:tc>
          <w:tcPr>
            <w:tcW w:w="1134" w:type="dxa"/>
          </w:tcPr>
          <w:p w:rsidR="000138D2" w:rsidRPr="00173BEC" w:rsidRDefault="009966FC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0138D2" w:rsidRDefault="009966FC" w:rsidP="009966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5-6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50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0138D2" w:rsidRPr="00173BEC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Align w:val="center"/>
          </w:tcPr>
          <w:p w:rsidR="000138D2" w:rsidRPr="00173BEC" w:rsidRDefault="000138D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0138D2" w:rsidRPr="00173BEC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0138D2" w:rsidRPr="00173BEC" w:rsidTr="00CB4C0B">
        <w:trPr>
          <w:cantSplit/>
          <w:trHeight w:val="345"/>
        </w:trPr>
        <w:tc>
          <w:tcPr>
            <w:tcW w:w="1320" w:type="dxa"/>
            <w:vMerge/>
            <w:vAlign w:val="center"/>
          </w:tcPr>
          <w:p w:rsidR="000138D2" w:rsidRPr="00173BEC" w:rsidRDefault="000138D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A7D68" w:rsidRPr="00DA7D68" w:rsidRDefault="005216C5" w:rsidP="007C5D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C5D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DA7D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DA7D68" w:rsidRPr="00DA7D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Весёлый театр</w:t>
            </w:r>
            <w:r w:rsidR="00DA7D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="00DA7D68"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 w:rsidR="00DA7D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DA7D68"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  <w:r w:rsidR="00DA7D68" w:rsidRPr="00DA7D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75" w:type="dxa"/>
            <w:gridSpan w:val="3"/>
            <w:vAlign w:val="center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D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Весёлый театр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1559" w:type="dxa"/>
            <w:vAlign w:val="center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Степанова Наталья Кронидовна</w:t>
            </w:r>
          </w:p>
        </w:tc>
        <w:tc>
          <w:tcPr>
            <w:tcW w:w="1134" w:type="dxa"/>
          </w:tcPr>
          <w:p w:rsidR="000138D2" w:rsidRPr="00173BEC" w:rsidRDefault="009966FC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0138D2" w:rsidRDefault="009966FC" w:rsidP="009966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5-6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50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0138D2" w:rsidRPr="00173BEC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0138D2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Align w:val="center"/>
          </w:tcPr>
          <w:p w:rsidR="000138D2" w:rsidRPr="00173BEC" w:rsidRDefault="000138D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0138D2" w:rsidRPr="00173BEC" w:rsidRDefault="009966F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F80618" w:rsidRPr="00173BEC" w:rsidTr="00CB4C0B">
        <w:trPr>
          <w:cantSplit/>
          <w:trHeight w:val="444"/>
        </w:trPr>
        <w:tc>
          <w:tcPr>
            <w:tcW w:w="1320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F80618" w:rsidRPr="00173BEC" w:rsidRDefault="005216C5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C5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F80618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F8061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Юный художник</w:t>
            </w:r>
          </w:p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реализации-3 года</w:t>
            </w:r>
          </w:p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80618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56D4" w:rsidRDefault="00E356D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56D4" w:rsidRDefault="00E356D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56D4" w:rsidRPr="00173BEC" w:rsidRDefault="00E356D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Merge w:val="restart"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Юный художник</w:t>
            </w:r>
          </w:p>
        </w:tc>
        <w:tc>
          <w:tcPr>
            <w:tcW w:w="1559" w:type="dxa"/>
            <w:vMerge w:val="restart"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Кушичева Татьяна Сергеевна</w:t>
            </w:r>
          </w:p>
        </w:tc>
        <w:tc>
          <w:tcPr>
            <w:tcW w:w="1134" w:type="dxa"/>
          </w:tcPr>
          <w:p w:rsidR="00F80618" w:rsidRPr="00173BEC" w:rsidRDefault="00F636E6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Второй</w:t>
            </w:r>
          </w:p>
        </w:tc>
        <w:tc>
          <w:tcPr>
            <w:tcW w:w="1134" w:type="dxa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-10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F80618" w:rsidRPr="00173BEC" w:rsidRDefault="00F636E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992" w:type="dxa"/>
          </w:tcPr>
          <w:p w:rsidR="00F80618" w:rsidRPr="00173BEC" w:rsidRDefault="00F80618" w:rsidP="00F636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F636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0" w:type="dxa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/15</w:t>
            </w:r>
          </w:p>
        </w:tc>
        <w:tc>
          <w:tcPr>
            <w:tcW w:w="1275" w:type="dxa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 w:val="restart"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80618" w:rsidRPr="00173BEC" w:rsidTr="00CB4C0B">
        <w:trPr>
          <w:cantSplit/>
          <w:trHeight w:val="630"/>
        </w:trPr>
        <w:tc>
          <w:tcPr>
            <w:tcW w:w="1320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80618" w:rsidRPr="00173BEC" w:rsidRDefault="00F636E6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Третий</w:t>
            </w:r>
          </w:p>
        </w:tc>
        <w:tc>
          <w:tcPr>
            <w:tcW w:w="1134" w:type="dxa"/>
          </w:tcPr>
          <w:p w:rsidR="00F80618" w:rsidRPr="00173BEC" w:rsidRDefault="00F636E6" w:rsidP="00C27D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7-10</w:t>
            </w:r>
            <w:r w:rsidR="00F8061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F80618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F80618" w:rsidRPr="00173BEC" w:rsidRDefault="00F636E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992" w:type="dxa"/>
          </w:tcPr>
          <w:p w:rsidR="00F80618" w:rsidRPr="00173BEC" w:rsidRDefault="00F636E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115,5</w:t>
            </w:r>
          </w:p>
        </w:tc>
        <w:tc>
          <w:tcPr>
            <w:tcW w:w="850" w:type="dxa"/>
          </w:tcPr>
          <w:p w:rsidR="00F80618" w:rsidRPr="00173BEC" w:rsidRDefault="00F636E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/15</w:t>
            </w:r>
          </w:p>
        </w:tc>
        <w:tc>
          <w:tcPr>
            <w:tcW w:w="1275" w:type="dxa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F80618" w:rsidRPr="00173BEC" w:rsidRDefault="00F636E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80618" w:rsidRPr="00173BEC" w:rsidTr="00CB4C0B">
        <w:trPr>
          <w:cantSplit/>
          <w:trHeight w:val="405"/>
        </w:trPr>
        <w:tc>
          <w:tcPr>
            <w:tcW w:w="1320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80618" w:rsidRPr="00173BEC" w:rsidRDefault="00F80618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Второй</w:t>
            </w:r>
          </w:p>
        </w:tc>
        <w:tc>
          <w:tcPr>
            <w:tcW w:w="1134" w:type="dxa"/>
          </w:tcPr>
          <w:p w:rsidR="00F80618" w:rsidRPr="00173BEC" w:rsidRDefault="00F636E6" w:rsidP="00C27D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10-16</w:t>
            </w:r>
            <w:r w:rsidR="00F8061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F80618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F80618" w:rsidRPr="00173BEC" w:rsidRDefault="00F636E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:rsidR="00F80618" w:rsidRPr="00173BEC" w:rsidRDefault="00F80618" w:rsidP="00F636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F636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850" w:type="dxa"/>
          </w:tcPr>
          <w:p w:rsidR="00F80618" w:rsidRPr="00173BEC" w:rsidRDefault="00F636E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993" w:type="dxa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/15</w:t>
            </w:r>
          </w:p>
        </w:tc>
        <w:tc>
          <w:tcPr>
            <w:tcW w:w="1275" w:type="dxa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80618" w:rsidRPr="00173BEC" w:rsidTr="00CB4C0B">
        <w:trPr>
          <w:cantSplit/>
          <w:trHeight w:val="405"/>
        </w:trPr>
        <w:tc>
          <w:tcPr>
            <w:tcW w:w="1320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3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80618" w:rsidRDefault="00F636E6" w:rsidP="00173B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Третий</w:t>
            </w:r>
          </w:p>
        </w:tc>
        <w:tc>
          <w:tcPr>
            <w:tcW w:w="1134" w:type="dxa"/>
          </w:tcPr>
          <w:p w:rsidR="00F80618" w:rsidRDefault="00F636E6" w:rsidP="00C27D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10-16</w:t>
            </w:r>
            <w:r w:rsidR="00F8061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709" w:type="dxa"/>
          </w:tcPr>
          <w:p w:rsidR="00F80618" w:rsidRDefault="00F636E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:rsidR="00F80618" w:rsidRDefault="00F80618" w:rsidP="00F636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F636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850" w:type="dxa"/>
          </w:tcPr>
          <w:p w:rsidR="00F80618" w:rsidRDefault="00F636E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993" w:type="dxa"/>
          </w:tcPr>
          <w:p w:rsidR="00F80618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F80618" w:rsidRPr="00173BEC" w:rsidRDefault="00F636E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F80618" w:rsidRPr="00173BEC" w:rsidRDefault="00F806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87BBB" w:rsidRPr="00173BEC" w:rsidTr="00935103">
        <w:trPr>
          <w:cantSplit/>
          <w:trHeight w:val="105"/>
        </w:trPr>
        <w:tc>
          <w:tcPr>
            <w:tcW w:w="1320" w:type="dxa"/>
            <w:vMerge w:val="restart"/>
            <w:tcBorders>
              <w:top w:val="nil"/>
            </w:tcBorders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852D0" w:rsidRDefault="005852D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852D0" w:rsidRDefault="005852D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852D0" w:rsidRDefault="005852D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852D0" w:rsidRDefault="005852D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C98" w:rsidRDefault="00193C9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852D0" w:rsidRDefault="005852D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6DE9" w:rsidRDefault="00956DE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066B0" w:rsidRDefault="007066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066B0" w:rsidRDefault="007066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066B0" w:rsidRDefault="007066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066B0" w:rsidRDefault="007066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066B0" w:rsidRDefault="007066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Default="00DB592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387BBB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956D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87BBB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Турист-ко-краевед-</w:t>
            </w:r>
            <w:proofErr w:type="spellStart"/>
            <w:r w:rsidR="00387BBB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ческая</w:t>
            </w:r>
            <w:proofErr w:type="spellEnd"/>
          </w:p>
          <w:p w:rsidR="00DB592A" w:rsidRDefault="00DB592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  <w:vMerge w:val="restart"/>
          </w:tcPr>
          <w:p w:rsidR="00387BBB" w:rsidRDefault="005216C5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  <w:r w:rsidR="007C5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38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="0038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Разноцвет-</w:t>
            </w:r>
            <w:proofErr w:type="spellStart"/>
            <w:r w:rsidR="0038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="00387B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ладошки</w:t>
            </w:r>
          </w:p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304" w:type="dxa"/>
            <w:gridSpan w:val="2"/>
            <w:vMerge w:val="restart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Юный художник</w:t>
            </w:r>
          </w:p>
        </w:tc>
        <w:tc>
          <w:tcPr>
            <w:tcW w:w="1559" w:type="dxa"/>
            <w:vMerge w:val="restart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Кушичева Татьяна Сергеевна</w:t>
            </w:r>
          </w:p>
        </w:tc>
        <w:tc>
          <w:tcPr>
            <w:tcW w:w="1134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5-7 лет</w:t>
            </w: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992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0" w:type="dxa"/>
          </w:tcPr>
          <w:p w:rsidR="00387BBB" w:rsidRPr="00173BEC" w:rsidRDefault="00387BBB" w:rsidP="00B057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1/18</w:t>
            </w:r>
          </w:p>
        </w:tc>
        <w:tc>
          <w:tcPr>
            <w:tcW w:w="1275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Merge w:val="restart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 w:val="restart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387BBB" w:rsidRPr="00173BEC" w:rsidTr="00935103">
        <w:trPr>
          <w:cantSplit/>
          <w:trHeight w:val="180"/>
        </w:trPr>
        <w:tc>
          <w:tcPr>
            <w:tcW w:w="1320" w:type="dxa"/>
            <w:vMerge/>
            <w:tcBorders>
              <w:top w:val="nil"/>
            </w:tcBorders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  <w:vMerge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gridSpan w:val="2"/>
            <w:vMerge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7-10 лет</w:t>
            </w:r>
          </w:p>
        </w:tc>
        <w:tc>
          <w:tcPr>
            <w:tcW w:w="709" w:type="dxa"/>
          </w:tcPr>
          <w:p w:rsidR="00387BBB" w:rsidRPr="00173BEC" w:rsidRDefault="0037234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992" w:type="dxa"/>
          </w:tcPr>
          <w:p w:rsidR="00387BBB" w:rsidRPr="00173BEC" w:rsidRDefault="0037234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0" w:type="dxa"/>
          </w:tcPr>
          <w:p w:rsidR="00387BBB" w:rsidRPr="00173BEC" w:rsidRDefault="0037234F" w:rsidP="00B057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387BBB" w:rsidRPr="00173BEC" w:rsidRDefault="00F0351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1/14</w:t>
            </w:r>
          </w:p>
        </w:tc>
        <w:tc>
          <w:tcPr>
            <w:tcW w:w="1275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Merge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87BBB" w:rsidRPr="00173BEC" w:rsidTr="00935103">
        <w:trPr>
          <w:cantSplit/>
          <w:trHeight w:val="105"/>
        </w:trPr>
        <w:tc>
          <w:tcPr>
            <w:tcW w:w="1320" w:type="dxa"/>
            <w:vMerge/>
            <w:tcBorders>
              <w:top w:val="nil"/>
            </w:tcBorders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  <w:vMerge w:val="restart"/>
          </w:tcPr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216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C5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Умелые ручки          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304" w:type="dxa"/>
            <w:gridSpan w:val="2"/>
            <w:vMerge w:val="restart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Юный художник</w:t>
            </w:r>
          </w:p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Кушичева Татьяна Сергеевна</w:t>
            </w:r>
          </w:p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5-7 лет</w:t>
            </w:r>
          </w:p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87BBB" w:rsidRPr="00173BEC" w:rsidRDefault="0037234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992" w:type="dxa"/>
          </w:tcPr>
          <w:p w:rsidR="00387BBB" w:rsidRPr="00173BEC" w:rsidRDefault="0037234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0" w:type="dxa"/>
          </w:tcPr>
          <w:p w:rsidR="00387BBB" w:rsidRPr="00173BEC" w:rsidRDefault="0037234F" w:rsidP="00B057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387BBB" w:rsidRPr="00173BEC" w:rsidRDefault="00F0351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1/18</w:t>
            </w:r>
          </w:p>
        </w:tc>
        <w:tc>
          <w:tcPr>
            <w:tcW w:w="1275" w:type="dxa"/>
          </w:tcPr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Merge w:val="restart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 w:val="restart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387BBB" w:rsidRPr="00173BEC" w:rsidTr="00935103">
        <w:trPr>
          <w:cantSplit/>
          <w:trHeight w:val="195"/>
        </w:trPr>
        <w:tc>
          <w:tcPr>
            <w:tcW w:w="1320" w:type="dxa"/>
            <w:vMerge/>
            <w:tcBorders>
              <w:top w:val="nil"/>
            </w:tcBorders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  <w:vMerge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gridSpan w:val="2"/>
            <w:vMerge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7-10 лет</w:t>
            </w:r>
          </w:p>
        </w:tc>
        <w:tc>
          <w:tcPr>
            <w:tcW w:w="709" w:type="dxa"/>
          </w:tcPr>
          <w:p w:rsidR="00387BBB" w:rsidRPr="00173BEC" w:rsidRDefault="0037234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992" w:type="dxa"/>
          </w:tcPr>
          <w:p w:rsidR="00387BBB" w:rsidRPr="00173BEC" w:rsidRDefault="0037234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0" w:type="dxa"/>
          </w:tcPr>
          <w:p w:rsidR="00387BBB" w:rsidRPr="00173BEC" w:rsidRDefault="0037234F" w:rsidP="00B057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387BBB" w:rsidRPr="00173BEC" w:rsidRDefault="00F0351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1/14</w:t>
            </w:r>
          </w:p>
        </w:tc>
        <w:tc>
          <w:tcPr>
            <w:tcW w:w="1275" w:type="dxa"/>
          </w:tcPr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387BBB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  <w:vMerge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87BBB" w:rsidRPr="00173BEC" w:rsidRDefault="00387BB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91456" w:rsidRPr="00173BEC" w:rsidTr="00A91456">
        <w:trPr>
          <w:cantSplit/>
          <w:trHeight w:val="825"/>
        </w:trPr>
        <w:tc>
          <w:tcPr>
            <w:tcW w:w="1320" w:type="dxa"/>
            <w:vMerge/>
            <w:tcBorders>
              <w:top w:val="nil"/>
            </w:tcBorders>
          </w:tcPr>
          <w:p w:rsidR="00A91456" w:rsidRPr="00173BEC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</w:tcPr>
          <w:p w:rsidR="00A91456" w:rsidRDefault="005216C5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C5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3A2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 Азбука классического танца</w:t>
            </w:r>
          </w:p>
          <w:p w:rsidR="003A27E3" w:rsidRDefault="003A27E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 w:rsidR="00A266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A266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A91456" w:rsidRPr="00173BEC" w:rsidRDefault="00A91456" w:rsidP="00F128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gridSpan w:val="2"/>
          </w:tcPr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Pr="00173BEC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Хореог</w:t>
            </w:r>
            <w:proofErr w:type="spellEnd"/>
            <w:r w:rsidR="003A2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рафия</w:t>
            </w:r>
            <w:proofErr w:type="gramEnd"/>
          </w:p>
          <w:p w:rsidR="00A91456" w:rsidRPr="00173BEC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Pr="00173BEC" w:rsidRDefault="003A27E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Баранцева Оксана Викторовна</w:t>
            </w:r>
          </w:p>
        </w:tc>
        <w:tc>
          <w:tcPr>
            <w:tcW w:w="1134" w:type="dxa"/>
          </w:tcPr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Pr="00173BEC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Pr="00173BEC" w:rsidRDefault="004C3869" w:rsidP="004C38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7-16 </w:t>
            </w:r>
            <w:r w:rsidR="00A91456"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Pr="00173BEC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992" w:type="dxa"/>
          </w:tcPr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Pr="00173BEC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850" w:type="dxa"/>
          </w:tcPr>
          <w:p w:rsidR="00A91456" w:rsidRDefault="00A91456" w:rsidP="00B057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Pr="00173BEC" w:rsidRDefault="004C3869" w:rsidP="00B057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Pr="00173BEC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Default="00FC59DC" w:rsidP="00FC59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Тестиро-вание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 опрос</w:t>
            </w:r>
          </w:p>
        </w:tc>
        <w:tc>
          <w:tcPr>
            <w:tcW w:w="1134" w:type="dxa"/>
          </w:tcPr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Default="00FC59DC" w:rsidP="00F128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Тестиро-вание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FC59DC" w:rsidRDefault="004C3869" w:rsidP="00F128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FC59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прос</w:t>
            </w:r>
          </w:p>
          <w:p w:rsidR="004C3869" w:rsidRDefault="004C3869" w:rsidP="00F128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Отчёт-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концерт</w:t>
            </w:r>
          </w:p>
        </w:tc>
        <w:tc>
          <w:tcPr>
            <w:tcW w:w="851" w:type="dxa"/>
          </w:tcPr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Pr="00173BEC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456" w:rsidRPr="00173BEC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</w:tc>
      </w:tr>
      <w:tr w:rsidR="00A91456" w:rsidRPr="00173BEC" w:rsidTr="00A91456">
        <w:trPr>
          <w:cantSplit/>
          <w:trHeight w:val="465"/>
        </w:trPr>
        <w:tc>
          <w:tcPr>
            <w:tcW w:w="1320" w:type="dxa"/>
            <w:vMerge/>
            <w:tcBorders>
              <w:top w:val="nil"/>
            </w:tcBorders>
          </w:tcPr>
          <w:p w:rsidR="00A91456" w:rsidRPr="00173BEC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</w:tcPr>
          <w:p w:rsidR="00A91456" w:rsidRDefault="005216C5" w:rsidP="002D5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C5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2D52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            Ритмика и </w:t>
            </w:r>
            <w:proofErr w:type="spellStart"/>
            <w:proofErr w:type="gramStart"/>
            <w:r w:rsidR="002D52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музыкаль</w:t>
            </w:r>
            <w:r w:rsidR="00FC6D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2D52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ная</w:t>
            </w:r>
            <w:proofErr w:type="spellEnd"/>
            <w:proofErr w:type="gramEnd"/>
            <w:r w:rsidR="002D52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грамота</w:t>
            </w:r>
          </w:p>
          <w:p w:rsidR="002D528F" w:rsidRDefault="002D528F" w:rsidP="002D5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04" w:type="dxa"/>
            <w:gridSpan w:val="2"/>
          </w:tcPr>
          <w:p w:rsidR="00A91456" w:rsidRPr="00173BEC" w:rsidRDefault="003A27E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Хореог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-рафия</w:t>
            </w:r>
            <w:proofErr w:type="gramEnd"/>
          </w:p>
          <w:p w:rsidR="00A91456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91456" w:rsidRDefault="005A78FD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Баранцева Оксана Викторовна</w:t>
            </w:r>
          </w:p>
        </w:tc>
        <w:tc>
          <w:tcPr>
            <w:tcW w:w="1134" w:type="dxa"/>
          </w:tcPr>
          <w:p w:rsidR="00A91456" w:rsidRDefault="003A27E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7-16 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09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2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</w:tcPr>
          <w:p w:rsidR="00A91456" w:rsidRDefault="004C3869" w:rsidP="00B057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Тестиро-вание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 опрос</w:t>
            </w:r>
          </w:p>
        </w:tc>
        <w:tc>
          <w:tcPr>
            <w:tcW w:w="1134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Тестиро-вание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 опрос Отчёт-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концерт</w:t>
            </w:r>
          </w:p>
        </w:tc>
        <w:tc>
          <w:tcPr>
            <w:tcW w:w="851" w:type="dxa"/>
          </w:tcPr>
          <w:p w:rsidR="00A91456" w:rsidRDefault="003A27E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</w:tc>
      </w:tr>
      <w:tr w:rsidR="00A91456" w:rsidRPr="00173BEC" w:rsidTr="00A91456">
        <w:trPr>
          <w:cantSplit/>
          <w:trHeight w:val="495"/>
        </w:trPr>
        <w:tc>
          <w:tcPr>
            <w:tcW w:w="1320" w:type="dxa"/>
            <w:vMerge/>
            <w:tcBorders>
              <w:top w:val="nil"/>
            </w:tcBorders>
          </w:tcPr>
          <w:p w:rsidR="00A91456" w:rsidRPr="00173BEC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</w:tcPr>
          <w:p w:rsidR="00A91456" w:rsidRDefault="005216C5" w:rsidP="007C5D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C5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A266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="00A266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Ритмичес</w:t>
            </w:r>
            <w:proofErr w:type="spellEnd"/>
            <w:r w:rsidR="00950B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266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кая</w:t>
            </w:r>
            <w:proofErr w:type="gramEnd"/>
            <w:r w:rsidR="00A266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мозайка</w:t>
            </w:r>
            <w:r w:rsidR="00A26621"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Срок реализации-</w:t>
            </w:r>
            <w:r w:rsidR="00A266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="00A26621"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  <w:r w:rsidR="00A266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04" w:type="dxa"/>
            <w:gridSpan w:val="2"/>
          </w:tcPr>
          <w:p w:rsidR="00A91456" w:rsidRDefault="003A27E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Хореог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-рафия</w:t>
            </w:r>
            <w:proofErr w:type="gramEnd"/>
          </w:p>
        </w:tc>
        <w:tc>
          <w:tcPr>
            <w:tcW w:w="1559" w:type="dxa"/>
          </w:tcPr>
          <w:p w:rsidR="00A91456" w:rsidRDefault="005A78FD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Баранцева Оксана Викторовна</w:t>
            </w:r>
          </w:p>
        </w:tc>
        <w:tc>
          <w:tcPr>
            <w:tcW w:w="1134" w:type="dxa"/>
          </w:tcPr>
          <w:p w:rsidR="00A91456" w:rsidRDefault="003A27E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5-7 лет</w:t>
            </w:r>
          </w:p>
        </w:tc>
        <w:tc>
          <w:tcPr>
            <w:tcW w:w="709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992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50,4</w:t>
            </w:r>
          </w:p>
        </w:tc>
        <w:tc>
          <w:tcPr>
            <w:tcW w:w="850" w:type="dxa"/>
          </w:tcPr>
          <w:p w:rsidR="00A91456" w:rsidRDefault="004C3869" w:rsidP="00B057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Опрос</w:t>
            </w:r>
          </w:p>
        </w:tc>
        <w:tc>
          <w:tcPr>
            <w:tcW w:w="1134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Тестиро-вание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 опрос Отчёт-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конце</w:t>
            </w:r>
            <w:proofErr w:type="gramEnd"/>
          </w:p>
        </w:tc>
        <w:tc>
          <w:tcPr>
            <w:tcW w:w="851" w:type="dxa"/>
          </w:tcPr>
          <w:p w:rsidR="00A91456" w:rsidRDefault="003A27E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</w:tc>
      </w:tr>
      <w:tr w:rsidR="00A91456" w:rsidRPr="00173BEC" w:rsidTr="007066B0">
        <w:trPr>
          <w:cantSplit/>
          <w:trHeight w:val="1815"/>
        </w:trPr>
        <w:tc>
          <w:tcPr>
            <w:tcW w:w="1320" w:type="dxa"/>
            <w:vMerge/>
            <w:tcBorders>
              <w:top w:val="nil"/>
            </w:tcBorders>
          </w:tcPr>
          <w:p w:rsidR="00A91456" w:rsidRPr="00173BEC" w:rsidRDefault="00A9145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</w:tcPr>
          <w:p w:rsidR="00A91456" w:rsidRDefault="005216C5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C5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5A78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.Весёлый каблучок</w:t>
            </w:r>
          </w:p>
          <w:p w:rsidR="005A78FD" w:rsidRDefault="005A78FD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7066B0" w:rsidRDefault="007066B0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066B0" w:rsidRDefault="007066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gridSpan w:val="2"/>
          </w:tcPr>
          <w:p w:rsidR="00A91456" w:rsidRDefault="003A27E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Хореог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-рафия</w:t>
            </w:r>
            <w:proofErr w:type="gramEnd"/>
          </w:p>
        </w:tc>
        <w:tc>
          <w:tcPr>
            <w:tcW w:w="1559" w:type="dxa"/>
          </w:tcPr>
          <w:p w:rsidR="00A91456" w:rsidRDefault="005A78FD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Баранцева Оксана Викторовна</w:t>
            </w:r>
          </w:p>
        </w:tc>
        <w:tc>
          <w:tcPr>
            <w:tcW w:w="1134" w:type="dxa"/>
          </w:tcPr>
          <w:p w:rsidR="00A91456" w:rsidRDefault="003A27E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A91456" w:rsidRDefault="00193C9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5-7 лет</w:t>
            </w:r>
          </w:p>
        </w:tc>
        <w:tc>
          <w:tcPr>
            <w:tcW w:w="709" w:type="dxa"/>
          </w:tcPr>
          <w:p w:rsidR="00A91456" w:rsidRDefault="00193C9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992" w:type="dxa"/>
          </w:tcPr>
          <w:p w:rsidR="00A91456" w:rsidRDefault="00193C9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50,4</w:t>
            </w:r>
          </w:p>
        </w:tc>
        <w:tc>
          <w:tcPr>
            <w:tcW w:w="850" w:type="dxa"/>
          </w:tcPr>
          <w:p w:rsidR="00A91456" w:rsidRDefault="00193C98" w:rsidP="00B057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A91456" w:rsidRDefault="00193C9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Опрос</w:t>
            </w:r>
          </w:p>
        </w:tc>
        <w:tc>
          <w:tcPr>
            <w:tcW w:w="1134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Тестиро-вание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 опрос Отчёт-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конце</w:t>
            </w:r>
            <w:proofErr w:type="gramEnd"/>
          </w:p>
        </w:tc>
        <w:tc>
          <w:tcPr>
            <w:tcW w:w="851" w:type="dxa"/>
          </w:tcPr>
          <w:p w:rsidR="00A91456" w:rsidRDefault="003A27E3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A91456" w:rsidRDefault="004C3869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</w:tc>
      </w:tr>
      <w:tr w:rsidR="007066B0" w:rsidRPr="00173BEC" w:rsidTr="00956DE9">
        <w:trPr>
          <w:cantSplit/>
          <w:trHeight w:val="930"/>
        </w:trPr>
        <w:tc>
          <w:tcPr>
            <w:tcW w:w="1320" w:type="dxa"/>
            <w:vMerge/>
            <w:tcBorders>
              <w:top w:val="nil"/>
            </w:tcBorders>
          </w:tcPr>
          <w:p w:rsidR="007066B0" w:rsidRPr="00173BEC" w:rsidRDefault="007066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</w:tcPr>
          <w:p w:rsidR="007066B0" w:rsidRDefault="007C5D0A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="007066B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7066B0" w:rsidRPr="007066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Бумажное творчество</w:t>
            </w:r>
          </w:p>
          <w:p w:rsidR="007066B0" w:rsidRDefault="007066B0" w:rsidP="007066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3 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7066B0" w:rsidRDefault="007066B0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066B0" w:rsidRDefault="007066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gridSpan w:val="2"/>
          </w:tcPr>
          <w:p w:rsidR="007066B0" w:rsidRDefault="00591C2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Волшеб</w:t>
            </w:r>
            <w:r w:rsidR="00F670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ное время</w:t>
            </w:r>
          </w:p>
        </w:tc>
        <w:tc>
          <w:tcPr>
            <w:tcW w:w="1559" w:type="dxa"/>
          </w:tcPr>
          <w:p w:rsidR="007066B0" w:rsidRDefault="00591C2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Мецхаус Татьяна Алексеевна</w:t>
            </w:r>
          </w:p>
        </w:tc>
        <w:tc>
          <w:tcPr>
            <w:tcW w:w="1134" w:type="dxa"/>
          </w:tcPr>
          <w:p w:rsidR="007066B0" w:rsidRPr="00173BEC" w:rsidRDefault="00591C2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7066B0" w:rsidRDefault="00591C2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9-12 лет</w:t>
            </w:r>
          </w:p>
        </w:tc>
        <w:tc>
          <w:tcPr>
            <w:tcW w:w="709" w:type="dxa"/>
          </w:tcPr>
          <w:p w:rsidR="007066B0" w:rsidRDefault="00591C2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2" w:type="dxa"/>
          </w:tcPr>
          <w:p w:rsidR="007066B0" w:rsidRDefault="00591C2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50" w:type="dxa"/>
          </w:tcPr>
          <w:p w:rsidR="007066B0" w:rsidRDefault="00591C26" w:rsidP="00B0570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7066B0" w:rsidRDefault="00591C2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7066B0" w:rsidRDefault="00591C2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7066B0" w:rsidRDefault="007066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7066B0" w:rsidRPr="00173BEC" w:rsidRDefault="00591C2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7066B0" w:rsidRPr="00173BEC" w:rsidRDefault="00591C26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</w:tc>
      </w:tr>
      <w:tr w:rsidR="00926D2A" w:rsidRPr="00173BEC" w:rsidTr="00DB592A">
        <w:trPr>
          <w:cantSplit/>
          <w:trHeight w:val="1485"/>
        </w:trPr>
        <w:tc>
          <w:tcPr>
            <w:tcW w:w="1320" w:type="dxa"/>
            <w:vMerge/>
            <w:tcBorders>
              <w:top w:val="nil"/>
            </w:tcBorders>
          </w:tcPr>
          <w:p w:rsidR="00926D2A" w:rsidRPr="00173BEC" w:rsidRDefault="00926D2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</w:tcPr>
          <w:p w:rsidR="00926D2A" w:rsidRDefault="00D416C1" w:rsidP="00214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C5D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5216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926D2A" w:rsidRPr="00926D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Мой край родной</w:t>
            </w:r>
          </w:p>
          <w:p w:rsidR="00DB592A" w:rsidRDefault="00926D2A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Срок реализации – </w:t>
            </w:r>
          </w:p>
          <w:p w:rsidR="00926D2A" w:rsidRDefault="00926D2A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304" w:type="dxa"/>
            <w:gridSpan w:val="2"/>
          </w:tcPr>
          <w:p w:rsidR="00926D2A" w:rsidRPr="00173BEC" w:rsidRDefault="00926D2A" w:rsidP="00214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D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Мой край родной</w:t>
            </w:r>
          </w:p>
        </w:tc>
        <w:tc>
          <w:tcPr>
            <w:tcW w:w="1559" w:type="dxa"/>
          </w:tcPr>
          <w:p w:rsidR="00926D2A" w:rsidRPr="00173BEC" w:rsidRDefault="00926D2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Степанова Наталья Кронидовна</w:t>
            </w:r>
          </w:p>
        </w:tc>
        <w:tc>
          <w:tcPr>
            <w:tcW w:w="1134" w:type="dxa"/>
          </w:tcPr>
          <w:p w:rsidR="00926D2A" w:rsidRPr="00173BEC" w:rsidRDefault="00926D2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926D2A" w:rsidRDefault="00510F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6-7 лет</w:t>
            </w:r>
          </w:p>
        </w:tc>
        <w:tc>
          <w:tcPr>
            <w:tcW w:w="709" w:type="dxa"/>
          </w:tcPr>
          <w:p w:rsidR="00926D2A" w:rsidRDefault="00F168E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</w:tcPr>
          <w:p w:rsidR="00926D2A" w:rsidRDefault="00F168E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50" w:type="dxa"/>
          </w:tcPr>
          <w:p w:rsidR="00926D2A" w:rsidRDefault="00F168E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926D2A" w:rsidRDefault="00510FB0" w:rsidP="00F168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</w:t>
            </w:r>
            <w:r w:rsidR="00F168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</w:tcPr>
          <w:p w:rsidR="00926D2A" w:rsidRDefault="00F168E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926D2A" w:rsidRDefault="00F168E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</w:tcPr>
          <w:p w:rsidR="00926D2A" w:rsidRDefault="00510F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926D2A" w:rsidRPr="00173BEC" w:rsidRDefault="00510FB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126A18" w:rsidRPr="00173BEC" w:rsidTr="00126A18">
        <w:trPr>
          <w:cantSplit/>
          <w:trHeight w:val="438"/>
        </w:trPr>
        <w:tc>
          <w:tcPr>
            <w:tcW w:w="1320" w:type="dxa"/>
            <w:vMerge w:val="restart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Физкуль-турно-спортив-ная</w:t>
            </w:r>
            <w:proofErr w:type="spellEnd"/>
          </w:p>
          <w:p w:rsidR="005216C5" w:rsidRPr="00173BEC" w:rsidRDefault="005216C5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</w:tcBorders>
          </w:tcPr>
          <w:p w:rsidR="00126A18" w:rsidRDefault="005216C5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C5D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126A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Гимнастика</w:t>
            </w:r>
          </w:p>
          <w:p w:rsidR="00126A18" w:rsidRDefault="00126A18" w:rsidP="00956D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Срок реализации – </w:t>
            </w:r>
          </w:p>
          <w:p w:rsidR="00126A18" w:rsidRPr="00926D2A" w:rsidRDefault="00126A18" w:rsidP="00956D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</w:tcBorders>
          </w:tcPr>
          <w:p w:rsidR="00126A18" w:rsidRPr="00926D2A" w:rsidRDefault="00126A18" w:rsidP="00214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Гимнас</w:t>
            </w:r>
            <w:proofErr w:type="spellEnd"/>
            <w:r w:rsidR="00A666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тика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Виткина Ангелина Викторовна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5-7 лет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1/17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126A18" w:rsidRPr="00173BEC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</w:tc>
      </w:tr>
      <w:tr w:rsidR="00126A18" w:rsidRPr="00173BEC" w:rsidTr="00126A18">
        <w:trPr>
          <w:cantSplit/>
          <w:trHeight w:val="360"/>
        </w:trPr>
        <w:tc>
          <w:tcPr>
            <w:tcW w:w="1320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gridSpan w:val="2"/>
            <w:vMerge/>
          </w:tcPr>
          <w:p w:rsidR="00126A18" w:rsidRDefault="00126A18" w:rsidP="00214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Второй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7-9 лет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1/20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26A18" w:rsidRPr="00173BEC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26A18" w:rsidRPr="00173BEC" w:rsidTr="00126A18">
        <w:trPr>
          <w:cantSplit/>
          <w:trHeight w:val="315"/>
        </w:trPr>
        <w:tc>
          <w:tcPr>
            <w:tcW w:w="1320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gridSpan w:val="2"/>
            <w:vMerge/>
          </w:tcPr>
          <w:p w:rsidR="00126A18" w:rsidRDefault="00126A18" w:rsidP="00214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Третий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10-14 лет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26A18" w:rsidRDefault="006156B2" w:rsidP="006156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Итого-вый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зачёт</w:t>
            </w:r>
          </w:p>
        </w:tc>
        <w:tc>
          <w:tcPr>
            <w:tcW w:w="851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26A18" w:rsidRPr="00173BEC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26A18" w:rsidRPr="00173BEC" w:rsidTr="00126A18">
        <w:trPr>
          <w:cantSplit/>
          <w:trHeight w:val="480"/>
        </w:trPr>
        <w:tc>
          <w:tcPr>
            <w:tcW w:w="1320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gridSpan w:val="2"/>
            <w:vMerge/>
          </w:tcPr>
          <w:p w:rsidR="00126A18" w:rsidRDefault="00126A18" w:rsidP="00214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Третий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10-14 лет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26A18" w:rsidRDefault="006156B2" w:rsidP="006156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Итого-вый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зачёт</w:t>
            </w:r>
          </w:p>
        </w:tc>
        <w:tc>
          <w:tcPr>
            <w:tcW w:w="851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26A18" w:rsidRPr="00173BEC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26A18" w:rsidRPr="00173BEC" w:rsidTr="00D416C1">
        <w:trPr>
          <w:cantSplit/>
          <w:trHeight w:val="570"/>
        </w:trPr>
        <w:tc>
          <w:tcPr>
            <w:tcW w:w="1320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2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gridSpan w:val="2"/>
            <w:vMerge/>
          </w:tcPr>
          <w:p w:rsidR="00126A18" w:rsidRDefault="00126A18" w:rsidP="00214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7-12 лет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26A18" w:rsidRDefault="006156B2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126A18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26A18" w:rsidRPr="00173BEC" w:rsidRDefault="00126A18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B6EC4" w:rsidRPr="00173BEC" w:rsidTr="00CB4C0B">
        <w:trPr>
          <w:cantSplit/>
          <w:trHeight w:val="560"/>
        </w:trPr>
        <w:tc>
          <w:tcPr>
            <w:tcW w:w="1320" w:type="dxa"/>
            <w:vMerge w:val="restart"/>
            <w:vAlign w:val="center"/>
          </w:tcPr>
          <w:p w:rsidR="007C5D0A" w:rsidRDefault="007C5D0A" w:rsidP="00B923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B6EC4" w:rsidRPr="00173BEC" w:rsidRDefault="006B6EC4" w:rsidP="00B923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  <w:r w:rsidRPr="005216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Соци</w:t>
            </w:r>
            <w:r w:rsidR="00B9236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5216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аль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но-педагоги-ческое</w:t>
            </w:r>
          </w:p>
        </w:tc>
        <w:tc>
          <w:tcPr>
            <w:tcW w:w="1630" w:type="dxa"/>
            <w:gridSpan w:val="2"/>
            <w:vAlign w:val="center"/>
          </w:tcPr>
          <w:p w:rsidR="006B6EC4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7C5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      Очарование</w:t>
            </w:r>
          </w:p>
          <w:p w:rsidR="006B6EC4" w:rsidRDefault="006B6EC4" w:rsidP="00A82A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Очарова-ние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Сергеева Нина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Витальенв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-на</w:t>
            </w: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Третий</w:t>
            </w:r>
          </w:p>
        </w:tc>
        <w:tc>
          <w:tcPr>
            <w:tcW w:w="1134" w:type="dxa"/>
          </w:tcPr>
          <w:p w:rsidR="006B6EC4" w:rsidRPr="00173BEC" w:rsidRDefault="006B6EC4" w:rsidP="005E12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12-17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 </w:t>
            </w:r>
          </w:p>
        </w:tc>
        <w:tc>
          <w:tcPr>
            <w:tcW w:w="70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92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850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993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2F7A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/1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851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Align w:val="center"/>
          </w:tcPr>
          <w:p w:rsidR="006B6EC4" w:rsidRPr="00173BEC" w:rsidRDefault="006B6EC4" w:rsidP="00510F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B6EC4" w:rsidRPr="00173BEC" w:rsidTr="00BF1EA1">
        <w:trPr>
          <w:cantSplit/>
          <w:trHeight w:val="1410"/>
        </w:trPr>
        <w:tc>
          <w:tcPr>
            <w:tcW w:w="1320" w:type="dxa"/>
            <w:vMerge/>
            <w:vAlign w:val="center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3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7C5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Азы грамоты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6B6EC4" w:rsidRPr="00173BEC" w:rsidRDefault="006B6EC4" w:rsidP="00BF1E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127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Николаева Елена Викторовна</w:t>
            </w: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6 -7 лет</w:t>
            </w:r>
          </w:p>
        </w:tc>
        <w:tc>
          <w:tcPr>
            <w:tcW w:w="70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6B6EC4" w:rsidRPr="00173BEC" w:rsidRDefault="006B6EC4" w:rsidP="00BF1E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Игра «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Чёрное-белое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Игра, тестирование</w:t>
            </w:r>
          </w:p>
        </w:tc>
        <w:tc>
          <w:tcPr>
            <w:tcW w:w="851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6B6EC4" w:rsidRPr="00173BEC" w:rsidTr="00CB4C0B">
        <w:trPr>
          <w:cantSplit/>
          <w:trHeight w:val="1065"/>
        </w:trPr>
        <w:tc>
          <w:tcPr>
            <w:tcW w:w="1320" w:type="dxa"/>
            <w:vMerge/>
            <w:vAlign w:val="center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3"/>
          </w:tcPr>
          <w:p w:rsidR="006B6EC4" w:rsidRPr="00BF1EA1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1EA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C5D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Занима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-тельная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математика</w:t>
            </w:r>
          </w:p>
          <w:p w:rsidR="006B6EC4" w:rsidRPr="007C5D0A" w:rsidRDefault="00B9236C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1279" w:type="dxa"/>
          </w:tcPr>
          <w:p w:rsidR="006B6EC4" w:rsidRPr="00173BEC" w:rsidRDefault="006B6EC4" w:rsidP="00BF1E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Николаева Елена Викторовна</w:t>
            </w:r>
          </w:p>
        </w:tc>
        <w:tc>
          <w:tcPr>
            <w:tcW w:w="1134" w:type="dxa"/>
          </w:tcPr>
          <w:p w:rsidR="006B6EC4" w:rsidRPr="00173BEC" w:rsidRDefault="006B6EC4" w:rsidP="00BF1E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6-7лет</w:t>
            </w:r>
          </w:p>
        </w:tc>
        <w:tc>
          <w:tcPr>
            <w:tcW w:w="70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1/18</w:t>
            </w:r>
          </w:p>
        </w:tc>
        <w:tc>
          <w:tcPr>
            <w:tcW w:w="1275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Игра «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Чёрное-белое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Игра, тестирование</w:t>
            </w:r>
          </w:p>
        </w:tc>
        <w:tc>
          <w:tcPr>
            <w:tcW w:w="851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6B6EC4" w:rsidRPr="00173BEC" w:rsidTr="006852D9">
        <w:trPr>
          <w:cantSplit/>
          <w:trHeight w:val="1395"/>
        </w:trPr>
        <w:tc>
          <w:tcPr>
            <w:tcW w:w="1320" w:type="dxa"/>
            <w:vMerge/>
            <w:vAlign w:val="center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3"/>
          </w:tcPr>
          <w:p w:rsidR="006B6EC4" w:rsidRPr="00BF1EA1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1EA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C5D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BF1EA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6B6EC4" w:rsidRPr="006852D9" w:rsidRDefault="006B6EC4" w:rsidP="00685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Три плюс два                  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1279" w:type="dxa"/>
          </w:tcPr>
          <w:p w:rsidR="006B6EC4" w:rsidRPr="00173BEC" w:rsidRDefault="006B6EC4" w:rsidP="00CB67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Степанова Наталья Кронидовна</w:t>
            </w: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6-7 лет</w:t>
            </w:r>
          </w:p>
        </w:tc>
        <w:tc>
          <w:tcPr>
            <w:tcW w:w="70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0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6B6EC4" w:rsidRPr="00173BEC" w:rsidRDefault="006B6EC4" w:rsidP="00B3725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6B6EC4" w:rsidRPr="00173BEC" w:rsidTr="00F1769B">
        <w:trPr>
          <w:cantSplit/>
          <w:trHeight w:val="525"/>
        </w:trPr>
        <w:tc>
          <w:tcPr>
            <w:tcW w:w="1320" w:type="dxa"/>
            <w:vMerge/>
            <w:vAlign w:val="center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3"/>
          </w:tcPr>
          <w:p w:rsidR="006B6EC4" w:rsidRDefault="006B6EC4" w:rsidP="00CB67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852D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C5D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6852D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От звука к букве</w:t>
            </w:r>
          </w:p>
          <w:p w:rsidR="006B6EC4" w:rsidRPr="006852D9" w:rsidRDefault="006B6EC4" w:rsidP="00CB67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r w:rsidRPr="00173B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</w:t>
            </w:r>
          </w:p>
          <w:p w:rsidR="006B6EC4" w:rsidRPr="00BF1EA1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</w:tcPr>
          <w:p w:rsidR="006B6EC4" w:rsidRPr="00173BEC" w:rsidRDefault="006B6EC4" w:rsidP="009301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6B6EC4" w:rsidRPr="00173BEC" w:rsidRDefault="006B6EC4" w:rsidP="00CB67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B6EC4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Степанова Наталья Кронидовна</w:t>
            </w:r>
          </w:p>
        </w:tc>
        <w:tc>
          <w:tcPr>
            <w:tcW w:w="1134" w:type="dxa"/>
          </w:tcPr>
          <w:p w:rsidR="006B6EC4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6B6EC4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6-7 лет</w:t>
            </w:r>
          </w:p>
        </w:tc>
        <w:tc>
          <w:tcPr>
            <w:tcW w:w="709" w:type="dxa"/>
          </w:tcPr>
          <w:p w:rsidR="006B6EC4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:rsidR="006B6EC4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0" w:type="dxa"/>
          </w:tcPr>
          <w:p w:rsidR="006B6EC4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2/20</w:t>
            </w:r>
          </w:p>
        </w:tc>
        <w:tc>
          <w:tcPr>
            <w:tcW w:w="1275" w:type="dxa"/>
          </w:tcPr>
          <w:p w:rsidR="006B6EC4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6B6EC4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</w:tcPr>
          <w:p w:rsidR="006B6EC4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600E84" w:rsidRPr="00173BEC" w:rsidTr="006B6EC4">
        <w:trPr>
          <w:cantSplit/>
          <w:trHeight w:val="1395"/>
        </w:trPr>
        <w:tc>
          <w:tcPr>
            <w:tcW w:w="1320" w:type="dxa"/>
            <w:vMerge/>
            <w:vAlign w:val="center"/>
          </w:tcPr>
          <w:p w:rsidR="00600E84" w:rsidRPr="00173BEC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3"/>
            <w:vMerge w:val="restart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6EC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C5D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1769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«Волшебное время»</w:t>
            </w:r>
          </w:p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  - 3 года</w:t>
            </w:r>
          </w:p>
        </w:tc>
        <w:tc>
          <w:tcPr>
            <w:tcW w:w="1279" w:type="dxa"/>
            <w:vMerge w:val="restart"/>
          </w:tcPr>
          <w:p w:rsidR="00600E84" w:rsidRPr="00173BEC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769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«Волшебное время»</w:t>
            </w:r>
          </w:p>
        </w:tc>
        <w:tc>
          <w:tcPr>
            <w:tcW w:w="1559" w:type="dxa"/>
            <w:vMerge w:val="restart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Мецхаус Татьяна Алексеевна</w:t>
            </w:r>
          </w:p>
        </w:tc>
        <w:tc>
          <w:tcPr>
            <w:tcW w:w="1134" w:type="dxa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Второй</w:t>
            </w:r>
          </w:p>
        </w:tc>
        <w:tc>
          <w:tcPr>
            <w:tcW w:w="1134" w:type="dxa"/>
          </w:tcPr>
          <w:p w:rsidR="00600E84" w:rsidRDefault="00600E84" w:rsidP="006B6E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7-14</w:t>
            </w:r>
          </w:p>
        </w:tc>
        <w:tc>
          <w:tcPr>
            <w:tcW w:w="709" w:type="dxa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92" w:type="dxa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850" w:type="dxa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3" w:type="dxa"/>
          </w:tcPr>
          <w:p w:rsidR="00600E84" w:rsidRPr="00173BEC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3/15</w:t>
            </w:r>
          </w:p>
        </w:tc>
        <w:tc>
          <w:tcPr>
            <w:tcW w:w="1275" w:type="dxa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Анкетирование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,т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естирование</w:t>
            </w:r>
            <w:proofErr w:type="spellEnd"/>
          </w:p>
        </w:tc>
        <w:tc>
          <w:tcPr>
            <w:tcW w:w="1134" w:type="dxa"/>
          </w:tcPr>
          <w:p w:rsidR="00600E84" w:rsidRPr="00173BEC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  <w:vMerge w:val="restart"/>
          </w:tcPr>
          <w:p w:rsidR="00600E84" w:rsidRPr="00173BEC" w:rsidRDefault="00600E84" w:rsidP="00F176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  <w:p w:rsidR="00600E84" w:rsidRPr="00173BEC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00E84" w:rsidRPr="00173BEC" w:rsidTr="006B6EC4">
        <w:trPr>
          <w:cantSplit/>
          <w:trHeight w:val="270"/>
        </w:trPr>
        <w:tc>
          <w:tcPr>
            <w:tcW w:w="1320" w:type="dxa"/>
            <w:vMerge/>
            <w:vAlign w:val="center"/>
          </w:tcPr>
          <w:p w:rsidR="00600E84" w:rsidRPr="00173BEC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3"/>
            <w:vMerge/>
          </w:tcPr>
          <w:p w:rsidR="00600E84" w:rsidRPr="006B6EC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vMerge/>
          </w:tcPr>
          <w:p w:rsidR="00600E84" w:rsidRPr="00F1769B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00E84" w:rsidRDefault="00600E84" w:rsidP="006B6E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9-12 лет</w:t>
            </w:r>
          </w:p>
        </w:tc>
        <w:tc>
          <w:tcPr>
            <w:tcW w:w="709" w:type="dxa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50" w:type="dxa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Анкетирование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,т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естирование</w:t>
            </w:r>
            <w:proofErr w:type="spellEnd"/>
          </w:p>
        </w:tc>
        <w:tc>
          <w:tcPr>
            <w:tcW w:w="1134" w:type="dxa"/>
          </w:tcPr>
          <w:p w:rsidR="00600E84" w:rsidRPr="00173BEC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600E8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600E84" w:rsidRPr="00173BEC" w:rsidRDefault="00600E84" w:rsidP="00F176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B6EC4" w:rsidRPr="00173BEC" w:rsidTr="006B6EC4">
        <w:trPr>
          <w:cantSplit/>
          <w:trHeight w:val="315"/>
        </w:trPr>
        <w:tc>
          <w:tcPr>
            <w:tcW w:w="1320" w:type="dxa"/>
            <w:vMerge/>
            <w:vAlign w:val="center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3"/>
          </w:tcPr>
          <w:p w:rsidR="006B6EC4" w:rsidRDefault="00600E8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C5D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Волшебная экотропинка</w:t>
            </w:r>
          </w:p>
          <w:p w:rsidR="00600E84" w:rsidRPr="006B6EC4" w:rsidRDefault="00600E84" w:rsidP="00600E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  - 2года</w:t>
            </w:r>
          </w:p>
        </w:tc>
        <w:tc>
          <w:tcPr>
            <w:tcW w:w="1279" w:type="dxa"/>
          </w:tcPr>
          <w:p w:rsidR="006B6EC4" w:rsidRPr="00F1769B" w:rsidRDefault="00B01A8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1769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«Волшебное время»</w:t>
            </w:r>
          </w:p>
        </w:tc>
        <w:tc>
          <w:tcPr>
            <w:tcW w:w="1559" w:type="dxa"/>
          </w:tcPr>
          <w:p w:rsidR="006B6EC4" w:rsidRDefault="00B01A8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Мецхаус Татьяна Алексеевна</w:t>
            </w:r>
          </w:p>
        </w:tc>
        <w:tc>
          <w:tcPr>
            <w:tcW w:w="1134" w:type="dxa"/>
          </w:tcPr>
          <w:p w:rsidR="006B6EC4" w:rsidRDefault="00B01A8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6B6EC4" w:rsidRDefault="00B01A8F" w:rsidP="006B6E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9-12 лет</w:t>
            </w:r>
          </w:p>
        </w:tc>
        <w:tc>
          <w:tcPr>
            <w:tcW w:w="709" w:type="dxa"/>
          </w:tcPr>
          <w:p w:rsidR="006B6EC4" w:rsidRDefault="00B01A8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2" w:type="dxa"/>
          </w:tcPr>
          <w:p w:rsidR="006B6EC4" w:rsidRDefault="00B01A8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50" w:type="dxa"/>
          </w:tcPr>
          <w:p w:rsidR="006B6EC4" w:rsidRDefault="00B01A8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6B6EC4" w:rsidRDefault="00B01A8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1/15</w:t>
            </w:r>
          </w:p>
        </w:tc>
        <w:tc>
          <w:tcPr>
            <w:tcW w:w="1275" w:type="dxa"/>
          </w:tcPr>
          <w:p w:rsidR="006B6EC4" w:rsidRDefault="00C017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B6EC4" w:rsidRDefault="00C0174B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C0174B" w:rsidRPr="00173BEC" w:rsidRDefault="00C0174B" w:rsidP="00C017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  <w:p w:rsidR="006B6EC4" w:rsidRPr="00173BEC" w:rsidRDefault="006B6EC4" w:rsidP="00F176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B6EC4" w:rsidRPr="00173BEC" w:rsidTr="00134EFF">
        <w:trPr>
          <w:cantSplit/>
          <w:trHeight w:val="165"/>
        </w:trPr>
        <w:tc>
          <w:tcPr>
            <w:tcW w:w="1320" w:type="dxa"/>
            <w:vMerge/>
            <w:vAlign w:val="center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3"/>
          </w:tcPr>
          <w:p w:rsidR="006B6EC4" w:rsidRPr="00D91221" w:rsidRDefault="007C5D0A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</w:t>
            </w:r>
            <w:r w:rsidR="00AC729D"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Английский</w:t>
            </w:r>
            <w:r w:rsid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proofErr w:type="spellStart"/>
            <w:proofErr w:type="gramStart"/>
            <w:r w:rsidR="00AC729D"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удоволь</w:t>
            </w:r>
            <w:r w:rsid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AC729D"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ствием</w:t>
            </w:r>
            <w:proofErr w:type="spellEnd"/>
            <w:proofErr w:type="gramEnd"/>
            <w:r w:rsidR="00AC729D"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D91221" w:rsidRPr="00D91221" w:rsidRDefault="00D91221" w:rsidP="007500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2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Срок реализации-         </w:t>
            </w:r>
            <w:r w:rsidR="007500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Pr="00D912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  <w:r w:rsidR="007500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279" w:type="dxa"/>
          </w:tcPr>
          <w:p w:rsidR="00FE5ADC" w:rsidRPr="00D91221" w:rsidRDefault="00FE5ADC" w:rsidP="00FE5A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Английский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proofErr w:type="spellStart"/>
            <w:proofErr w:type="gramStart"/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удоволь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ствием</w:t>
            </w:r>
            <w:proofErr w:type="spellEnd"/>
            <w:proofErr w:type="gramEnd"/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6B6EC4" w:rsidRPr="00F1769B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B6EC4" w:rsidRDefault="00FE5AD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Великанова Татьяна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Констан-тиновна</w:t>
            </w:r>
            <w:proofErr w:type="spellEnd"/>
            <w:proofErr w:type="gramEnd"/>
          </w:p>
        </w:tc>
        <w:tc>
          <w:tcPr>
            <w:tcW w:w="1134" w:type="dxa"/>
          </w:tcPr>
          <w:p w:rsidR="006B6EC4" w:rsidRDefault="00FE5AD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6B6EC4" w:rsidRDefault="008010D4" w:rsidP="006B6E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7-12</w:t>
            </w:r>
          </w:p>
        </w:tc>
        <w:tc>
          <w:tcPr>
            <w:tcW w:w="709" w:type="dxa"/>
          </w:tcPr>
          <w:p w:rsidR="006B6EC4" w:rsidRDefault="008010D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2" w:type="dxa"/>
          </w:tcPr>
          <w:p w:rsidR="006B6EC4" w:rsidRDefault="005C29BD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0" w:type="dxa"/>
          </w:tcPr>
          <w:p w:rsidR="006B6EC4" w:rsidRDefault="005C29BD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6B6EC4" w:rsidRDefault="005C29BD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1/20</w:t>
            </w:r>
          </w:p>
        </w:tc>
        <w:tc>
          <w:tcPr>
            <w:tcW w:w="1275" w:type="dxa"/>
          </w:tcPr>
          <w:p w:rsidR="006B6EC4" w:rsidRDefault="00FF1DBE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B6EC4" w:rsidRDefault="00C243D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8364C1" w:rsidRPr="00173BEC" w:rsidRDefault="008364C1" w:rsidP="008364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  <w:p w:rsidR="006B6EC4" w:rsidRPr="00173BEC" w:rsidRDefault="006B6EC4" w:rsidP="00F176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34EFF" w:rsidRPr="00173BEC" w:rsidTr="006B6EC4">
        <w:trPr>
          <w:cantSplit/>
          <w:trHeight w:val="96"/>
        </w:trPr>
        <w:tc>
          <w:tcPr>
            <w:tcW w:w="1320" w:type="dxa"/>
            <w:vMerge/>
            <w:vAlign w:val="center"/>
          </w:tcPr>
          <w:p w:rsidR="00134EFF" w:rsidRPr="00173BEC" w:rsidRDefault="00134EF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3"/>
          </w:tcPr>
          <w:p w:rsidR="00D91221" w:rsidRPr="00D91221" w:rsidRDefault="002359BC" w:rsidP="00D912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7C5D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D91221"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D912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1221"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Мы друзья!</w:t>
            </w:r>
            <w:r w:rsidR="00D912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D91221" w:rsidRPr="00D912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         1 год</w:t>
            </w:r>
          </w:p>
          <w:p w:rsidR="00134EFF" w:rsidRPr="00D91221" w:rsidRDefault="00134EFF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</w:tcPr>
          <w:p w:rsidR="00FE5ADC" w:rsidRPr="00D91221" w:rsidRDefault="00FE5ADC" w:rsidP="00FE5A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Английский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proofErr w:type="spellStart"/>
            <w:proofErr w:type="gramStart"/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удоволь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ствием</w:t>
            </w:r>
            <w:proofErr w:type="spellEnd"/>
            <w:proofErr w:type="gramEnd"/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34EFF" w:rsidRPr="00F1769B" w:rsidRDefault="00134EFF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34EFF" w:rsidRDefault="00FE5AD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Великанова Татьяна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Констан-тиновна</w:t>
            </w:r>
            <w:proofErr w:type="spellEnd"/>
            <w:proofErr w:type="gramEnd"/>
          </w:p>
        </w:tc>
        <w:tc>
          <w:tcPr>
            <w:tcW w:w="1134" w:type="dxa"/>
          </w:tcPr>
          <w:p w:rsidR="00134EFF" w:rsidRDefault="00FE5AD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134EFF" w:rsidRDefault="005C29BD" w:rsidP="006B6E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7-12</w:t>
            </w:r>
          </w:p>
        </w:tc>
        <w:tc>
          <w:tcPr>
            <w:tcW w:w="709" w:type="dxa"/>
          </w:tcPr>
          <w:p w:rsidR="00134EFF" w:rsidRDefault="005C29BD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2" w:type="dxa"/>
          </w:tcPr>
          <w:p w:rsidR="00134EFF" w:rsidRDefault="005C29BD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0" w:type="dxa"/>
          </w:tcPr>
          <w:p w:rsidR="00134EFF" w:rsidRDefault="005C29BD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134EFF" w:rsidRDefault="005C29BD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1/20</w:t>
            </w:r>
          </w:p>
        </w:tc>
        <w:tc>
          <w:tcPr>
            <w:tcW w:w="1275" w:type="dxa"/>
          </w:tcPr>
          <w:p w:rsidR="00134EFF" w:rsidRDefault="00FF1DBE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134EFF" w:rsidRPr="00173BEC" w:rsidRDefault="00FF1DBE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</w:tcPr>
          <w:p w:rsidR="00134EFF" w:rsidRDefault="00C243D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134EFF" w:rsidRPr="00173BEC" w:rsidRDefault="008364C1" w:rsidP="00F176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6B6EC4" w:rsidRPr="00173BEC" w:rsidTr="006B6EC4">
        <w:trPr>
          <w:cantSplit/>
          <w:trHeight w:val="345"/>
        </w:trPr>
        <w:tc>
          <w:tcPr>
            <w:tcW w:w="1320" w:type="dxa"/>
            <w:vMerge/>
            <w:vAlign w:val="center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3"/>
          </w:tcPr>
          <w:p w:rsidR="00D91221" w:rsidRPr="00D91221" w:rsidRDefault="00D91221" w:rsidP="00D912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7C5D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Английский для малышей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12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реализации-         1 год</w:t>
            </w:r>
          </w:p>
          <w:p w:rsidR="006B6EC4" w:rsidRPr="00D91221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</w:tcPr>
          <w:p w:rsidR="006B6EC4" w:rsidRPr="00F1769B" w:rsidRDefault="00FE5AD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Английский для малышей</w:t>
            </w:r>
          </w:p>
        </w:tc>
        <w:tc>
          <w:tcPr>
            <w:tcW w:w="1559" w:type="dxa"/>
          </w:tcPr>
          <w:p w:rsidR="006B6EC4" w:rsidRDefault="00FE5AD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Великанова Татьяна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Констан-тиновна</w:t>
            </w:r>
            <w:proofErr w:type="spellEnd"/>
            <w:proofErr w:type="gramEnd"/>
          </w:p>
        </w:tc>
        <w:tc>
          <w:tcPr>
            <w:tcW w:w="1134" w:type="dxa"/>
          </w:tcPr>
          <w:p w:rsidR="006B6EC4" w:rsidRDefault="00FE5AD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6B6EC4" w:rsidRDefault="00EF3D90" w:rsidP="006B6E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5-6 лет</w:t>
            </w:r>
          </w:p>
        </w:tc>
        <w:tc>
          <w:tcPr>
            <w:tcW w:w="709" w:type="dxa"/>
          </w:tcPr>
          <w:p w:rsidR="006B6EC4" w:rsidRDefault="00EF3D9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2" w:type="dxa"/>
          </w:tcPr>
          <w:p w:rsidR="006B6EC4" w:rsidRDefault="00EF3D9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50" w:type="dxa"/>
          </w:tcPr>
          <w:p w:rsidR="006B6EC4" w:rsidRDefault="00EF3D9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6B6EC4" w:rsidRDefault="00EF3D9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1/20</w:t>
            </w:r>
          </w:p>
        </w:tc>
        <w:tc>
          <w:tcPr>
            <w:tcW w:w="1275" w:type="dxa"/>
          </w:tcPr>
          <w:p w:rsidR="006B6EC4" w:rsidRDefault="00FF1DBE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6B6EC4" w:rsidRPr="00173BEC" w:rsidRDefault="00FF1DBE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851" w:type="dxa"/>
          </w:tcPr>
          <w:p w:rsidR="006B6EC4" w:rsidRDefault="00C243D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6B6EC4" w:rsidRPr="00173BEC" w:rsidRDefault="008364C1" w:rsidP="00F176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Ознакоми</w:t>
            </w:r>
            <w:proofErr w:type="spellEnd"/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-тельный</w:t>
            </w:r>
            <w:proofErr w:type="gramEnd"/>
          </w:p>
        </w:tc>
      </w:tr>
      <w:tr w:rsidR="006B6EC4" w:rsidRPr="00173BEC" w:rsidTr="00CB4C0B">
        <w:trPr>
          <w:cantSplit/>
          <w:trHeight w:val="285"/>
        </w:trPr>
        <w:tc>
          <w:tcPr>
            <w:tcW w:w="1320" w:type="dxa"/>
            <w:vMerge/>
            <w:vAlign w:val="center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3"/>
          </w:tcPr>
          <w:p w:rsidR="00D91221" w:rsidRPr="00D91221" w:rsidRDefault="00D91221" w:rsidP="00D912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7C5D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Весёлый английский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12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Срок реализации-         </w:t>
            </w:r>
            <w:r w:rsidR="007500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D912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7500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6B6EC4" w:rsidRPr="00D91221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</w:tcPr>
          <w:p w:rsidR="006B6EC4" w:rsidRPr="00F1769B" w:rsidRDefault="00FE5AD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912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Английский для малышей</w:t>
            </w:r>
          </w:p>
        </w:tc>
        <w:tc>
          <w:tcPr>
            <w:tcW w:w="1559" w:type="dxa"/>
          </w:tcPr>
          <w:p w:rsidR="006B6EC4" w:rsidRDefault="00FE5AD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Великанова Татьяна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Констан-тиновна</w:t>
            </w:r>
            <w:proofErr w:type="spellEnd"/>
            <w:proofErr w:type="gramEnd"/>
          </w:p>
        </w:tc>
        <w:tc>
          <w:tcPr>
            <w:tcW w:w="1134" w:type="dxa"/>
          </w:tcPr>
          <w:p w:rsidR="006B6EC4" w:rsidRDefault="00FE5ADC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</w:tcPr>
          <w:p w:rsidR="006B6EC4" w:rsidRDefault="00EF3D90" w:rsidP="006B6E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5-6 лет</w:t>
            </w:r>
          </w:p>
        </w:tc>
        <w:tc>
          <w:tcPr>
            <w:tcW w:w="709" w:type="dxa"/>
          </w:tcPr>
          <w:p w:rsidR="006B6EC4" w:rsidRDefault="00EF3D9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2" w:type="dxa"/>
          </w:tcPr>
          <w:p w:rsidR="006B6EC4" w:rsidRDefault="00EF3D9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</w:tcPr>
          <w:p w:rsidR="006B6EC4" w:rsidRDefault="00EF3D9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</w:tcPr>
          <w:p w:rsidR="006B6EC4" w:rsidRDefault="00EF3D90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1/19</w:t>
            </w:r>
          </w:p>
        </w:tc>
        <w:tc>
          <w:tcPr>
            <w:tcW w:w="1275" w:type="dxa"/>
          </w:tcPr>
          <w:p w:rsidR="006B6EC4" w:rsidRDefault="00FF1DBE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134" w:type="dxa"/>
          </w:tcPr>
          <w:p w:rsidR="006B6EC4" w:rsidRPr="00173BEC" w:rsidRDefault="006B6EC4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B6EC4" w:rsidRDefault="00C243D7" w:rsidP="00173B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ЦДТ</w:t>
            </w:r>
          </w:p>
        </w:tc>
        <w:tc>
          <w:tcPr>
            <w:tcW w:w="1559" w:type="dxa"/>
          </w:tcPr>
          <w:p w:rsidR="008364C1" w:rsidRPr="00173BEC" w:rsidRDefault="008364C1" w:rsidP="008364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B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Проблемно-поисковый</w:t>
            </w:r>
          </w:p>
          <w:p w:rsidR="006B6EC4" w:rsidRPr="00173BEC" w:rsidRDefault="006B6EC4" w:rsidP="00F176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73BEC" w:rsidRPr="00173BEC" w:rsidRDefault="00173BEC" w:rsidP="00173BEC"/>
    <w:p w:rsidR="00514F7A" w:rsidRDefault="00514F7A"/>
    <w:sectPr w:rsidR="00514F7A" w:rsidSect="00C46B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80" w:hanging="18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 w:val="0"/>
        <w:sz w:val="32"/>
        <w:szCs w:val="3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Cs w:val="24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bCs w:val="0"/>
        <w:sz w:val="32"/>
        <w:szCs w:val="3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Cs w:val="24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bCs w:val="0"/>
        <w:sz w:val="32"/>
        <w:szCs w:val="3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Cs w:val="24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Cs w:val="24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5B53084"/>
    <w:multiLevelType w:val="hybridMultilevel"/>
    <w:tmpl w:val="AC4A4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746CEE"/>
    <w:multiLevelType w:val="hybridMultilevel"/>
    <w:tmpl w:val="80560AA0"/>
    <w:lvl w:ilvl="0" w:tplc="F7AC2590">
      <w:start w:val="3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766" w:hanging="360"/>
      </w:pPr>
    </w:lvl>
    <w:lvl w:ilvl="2" w:tplc="0419001B">
      <w:start w:val="1"/>
      <w:numFmt w:val="lowerRoman"/>
      <w:lvlText w:val="%3."/>
      <w:lvlJc w:val="right"/>
      <w:pPr>
        <w:ind w:left="5486" w:hanging="180"/>
      </w:pPr>
    </w:lvl>
    <w:lvl w:ilvl="3" w:tplc="0419000F">
      <w:start w:val="1"/>
      <w:numFmt w:val="decimal"/>
      <w:lvlText w:val="%4."/>
      <w:lvlJc w:val="left"/>
      <w:pPr>
        <w:ind w:left="6206" w:hanging="360"/>
      </w:pPr>
    </w:lvl>
    <w:lvl w:ilvl="4" w:tplc="04190019">
      <w:start w:val="1"/>
      <w:numFmt w:val="lowerLetter"/>
      <w:lvlText w:val="%5."/>
      <w:lvlJc w:val="left"/>
      <w:pPr>
        <w:ind w:left="6926" w:hanging="360"/>
      </w:pPr>
    </w:lvl>
    <w:lvl w:ilvl="5" w:tplc="0419001B">
      <w:start w:val="1"/>
      <w:numFmt w:val="lowerRoman"/>
      <w:lvlText w:val="%6."/>
      <w:lvlJc w:val="right"/>
      <w:pPr>
        <w:ind w:left="7646" w:hanging="180"/>
      </w:pPr>
    </w:lvl>
    <w:lvl w:ilvl="6" w:tplc="0419000F">
      <w:start w:val="1"/>
      <w:numFmt w:val="decimal"/>
      <w:lvlText w:val="%7."/>
      <w:lvlJc w:val="left"/>
      <w:pPr>
        <w:ind w:left="8366" w:hanging="360"/>
      </w:pPr>
    </w:lvl>
    <w:lvl w:ilvl="7" w:tplc="04190019">
      <w:start w:val="1"/>
      <w:numFmt w:val="lowerLetter"/>
      <w:lvlText w:val="%8."/>
      <w:lvlJc w:val="left"/>
      <w:pPr>
        <w:ind w:left="9086" w:hanging="360"/>
      </w:pPr>
    </w:lvl>
    <w:lvl w:ilvl="8" w:tplc="0419001B">
      <w:start w:val="1"/>
      <w:numFmt w:val="lowerRoman"/>
      <w:lvlText w:val="%9."/>
      <w:lvlJc w:val="right"/>
      <w:pPr>
        <w:ind w:left="9806" w:hanging="180"/>
      </w:pPr>
    </w:lvl>
  </w:abstractNum>
  <w:abstractNum w:abstractNumId="9">
    <w:nsid w:val="58016779"/>
    <w:multiLevelType w:val="hybridMultilevel"/>
    <w:tmpl w:val="1DCEBA98"/>
    <w:lvl w:ilvl="0" w:tplc="008E8184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7870408B"/>
    <w:multiLevelType w:val="hybridMultilevel"/>
    <w:tmpl w:val="97C8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3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6D52"/>
    <w:rsid w:val="00005CD6"/>
    <w:rsid w:val="000138D2"/>
    <w:rsid w:val="00017E3E"/>
    <w:rsid w:val="00056251"/>
    <w:rsid w:val="00071041"/>
    <w:rsid w:val="000926F7"/>
    <w:rsid w:val="00095493"/>
    <w:rsid w:val="00096C51"/>
    <w:rsid w:val="00097383"/>
    <w:rsid w:val="000B02E8"/>
    <w:rsid w:val="000D3368"/>
    <w:rsid w:val="000F6D52"/>
    <w:rsid w:val="00111A27"/>
    <w:rsid w:val="00126A18"/>
    <w:rsid w:val="00134EFF"/>
    <w:rsid w:val="00173BEC"/>
    <w:rsid w:val="0017638D"/>
    <w:rsid w:val="00183964"/>
    <w:rsid w:val="00193C98"/>
    <w:rsid w:val="001A47CE"/>
    <w:rsid w:val="001C58B4"/>
    <w:rsid w:val="001C760F"/>
    <w:rsid w:val="00214F32"/>
    <w:rsid w:val="0022531A"/>
    <w:rsid w:val="002359BC"/>
    <w:rsid w:val="00260D72"/>
    <w:rsid w:val="002D4C57"/>
    <w:rsid w:val="002D528F"/>
    <w:rsid w:val="002F2E7E"/>
    <w:rsid w:val="002F7AF6"/>
    <w:rsid w:val="0032751F"/>
    <w:rsid w:val="00343DED"/>
    <w:rsid w:val="003657D5"/>
    <w:rsid w:val="0037234F"/>
    <w:rsid w:val="00372BEA"/>
    <w:rsid w:val="0038444B"/>
    <w:rsid w:val="00387BBB"/>
    <w:rsid w:val="003A27E3"/>
    <w:rsid w:val="003A6E22"/>
    <w:rsid w:val="003F173D"/>
    <w:rsid w:val="003F5101"/>
    <w:rsid w:val="004619E4"/>
    <w:rsid w:val="00485480"/>
    <w:rsid w:val="004A7F01"/>
    <w:rsid w:val="004C3231"/>
    <w:rsid w:val="004C3869"/>
    <w:rsid w:val="004E11C5"/>
    <w:rsid w:val="004E6304"/>
    <w:rsid w:val="004F2166"/>
    <w:rsid w:val="00510FB0"/>
    <w:rsid w:val="00514F7A"/>
    <w:rsid w:val="005216C5"/>
    <w:rsid w:val="00536FEE"/>
    <w:rsid w:val="005852D0"/>
    <w:rsid w:val="00591C26"/>
    <w:rsid w:val="005A4F40"/>
    <w:rsid w:val="005A78FD"/>
    <w:rsid w:val="005C29BD"/>
    <w:rsid w:val="005E12FC"/>
    <w:rsid w:val="005E6969"/>
    <w:rsid w:val="005E6C5B"/>
    <w:rsid w:val="005F6454"/>
    <w:rsid w:val="00600E84"/>
    <w:rsid w:val="006156B2"/>
    <w:rsid w:val="00644116"/>
    <w:rsid w:val="006852D9"/>
    <w:rsid w:val="006977FA"/>
    <w:rsid w:val="006B6EC4"/>
    <w:rsid w:val="006D3EB1"/>
    <w:rsid w:val="006F6D27"/>
    <w:rsid w:val="006F7652"/>
    <w:rsid w:val="007066B0"/>
    <w:rsid w:val="00711B7E"/>
    <w:rsid w:val="00735B07"/>
    <w:rsid w:val="007500B2"/>
    <w:rsid w:val="00791592"/>
    <w:rsid w:val="00797716"/>
    <w:rsid w:val="007A0265"/>
    <w:rsid w:val="007B00A6"/>
    <w:rsid w:val="007B23D1"/>
    <w:rsid w:val="007B2D9F"/>
    <w:rsid w:val="007C2C9F"/>
    <w:rsid w:val="007C5D0A"/>
    <w:rsid w:val="007F2429"/>
    <w:rsid w:val="007F64CF"/>
    <w:rsid w:val="008010D4"/>
    <w:rsid w:val="0080409C"/>
    <w:rsid w:val="00810A3B"/>
    <w:rsid w:val="00835705"/>
    <w:rsid w:val="008364C1"/>
    <w:rsid w:val="00844DBA"/>
    <w:rsid w:val="00860DF3"/>
    <w:rsid w:val="008631D1"/>
    <w:rsid w:val="0089456B"/>
    <w:rsid w:val="008B13AA"/>
    <w:rsid w:val="008C2D97"/>
    <w:rsid w:val="008D15B1"/>
    <w:rsid w:val="008D4C20"/>
    <w:rsid w:val="00900039"/>
    <w:rsid w:val="009171AC"/>
    <w:rsid w:val="00926D2A"/>
    <w:rsid w:val="00930197"/>
    <w:rsid w:val="00935103"/>
    <w:rsid w:val="00950BEF"/>
    <w:rsid w:val="00955BA3"/>
    <w:rsid w:val="00956DE9"/>
    <w:rsid w:val="00957468"/>
    <w:rsid w:val="00957AAA"/>
    <w:rsid w:val="0096668C"/>
    <w:rsid w:val="0097442B"/>
    <w:rsid w:val="00977C1F"/>
    <w:rsid w:val="00977CBD"/>
    <w:rsid w:val="00985F66"/>
    <w:rsid w:val="009966FC"/>
    <w:rsid w:val="009C2E87"/>
    <w:rsid w:val="00A06363"/>
    <w:rsid w:val="00A26621"/>
    <w:rsid w:val="00A27B45"/>
    <w:rsid w:val="00A34417"/>
    <w:rsid w:val="00A6667B"/>
    <w:rsid w:val="00A775D1"/>
    <w:rsid w:val="00A81E16"/>
    <w:rsid w:val="00A82A55"/>
    <w:rsid w:val="00A91456"/>
    <w:rsid w:val="00AC729D"/>
    <w:rsid w:val="00AC7A21"/>
    <w:rsid w:val="00AD1F0D"/>
    <w:rsid w:val="00AE2763"/>
    <w:rsid w:val="00B00D91"/>
    <w:rsid w:val="00B01A8F"/>
    <w:rsid w:val="00B05706"/>
    <w:rsid w:val="00B05F3A"/>
    <w:rsid w:val="00B10B87"/>
    <w:rsid w:val="00B27C8B"/>
    <w:rsid w:val="00B37254"/>
    <w:rsid w:val="00B378E0"/>
    <w:rsid w:val="00B70D83"/>
    <w:rsid w:val="00B737F4"/>
    <w:rsid w:val="00B9236C"/>
    <w:rsid w:val="00B93E69"/>
    <w:rsid w:val="00B9615E"/>
    <w:rsid w:val="00BA3A69"/>
    <w:rsid w:val="00BF1EA1"/>
    <w:rsid w:val="00C0174B"/>
    <w:rsid w:val="00C23FB6"/>
    <w:rsid w:val="00C243D7"/>
    <w:rsid w:val="00C27DF7"/>
    <w:rsid w:val="00C46B8E"/>
    <w:rsid w:val="00C609CA"/>
    <w:rsid w:val="00C72C13"/>
    <w:rsid w:val="00C807BF"/>
    <w:rsid w:val="00CB4C0B"/>
    <w:rsid w:val="00CB6790"/>
    <w:rsid w:val="00CC4144"/>
    <w:rsid w:val="00CE34BB"/>
    <w:rsid w:val="00D32B4B"/>
    <w:rsid w:val="00D36A19"/>
    <w:rsid w:val="00D416C1"/>
    <w:rsid w:val="00D80DAE"/>
    <w:rsid w:val="00D91221"/>
    <w:rsid w:val="00DA7D68"/>
    <w:rsid w:val="00DB592A"/>
    <w:rsid w:val="00DD7E03"/>
    <w:rsid w:val="00E04593"/>
    <w:rsid w:val="00E20336"/>
    <w:rsid w:val="00E231D0"/>
    <w:rsid w:val="00E356D4"/>
    <w:rsid w:val="00E364E9"/>
    <w:rsid w:val="00E46FC4"/>
    <w:rsid w:val="00E55F1A"/>
    <w:rsid w:val="00E66340"/>
    <w:rsid w:val="00E83F01"/>
    <w:rsid w:val="00EA288D"/>
    <w:rsid w:val="00EC59F8"/>
    <w:rsid w:val="00EC7CC2"/>
    <w:rsid w:val="00ED4FCD"/>
    <w:rsid w:val="00EE2E3E"/>
    <w:rsid w:val="00EF3D90"/>
    <w:rsid w:val="00F0351A"/>
    <w:rsid w:val="00F0470F"/>
    <w:rsid w:val="00F12849"/>
    <w:rsid w:val="00F168E8"/>
    <w:rsid w:val="00F1769B"/>
    <w:rsid w:val="00F241A0"/>
    <w:rsid w:val="00F35312"/>
    <w:rsid w:val="00F4576A"/>
    <w:rsid w:val="00F478B1"/>
    <w:rsid w:val="00F636E6"/>
    <w:rsid w:val="00F6709C"/>
    <w:rsid w:val="00F80618"/>
    <w:rsid w:val="00F855DD"/>
    <w:rsid w:val="00F87858"/>
    <w:rsid w:val="00FA4A09"/>
    <w:rsid w:val="00FB0557"/>
    <w:rsid w:val="00FC04DE"/>
    <w:rsid w:val="00FC4744"/>
    <w:rsid w:val="00FC59DC"/>
    <w:rsid w:val="00FC6DEC"/>
    <w:rsid w:val="00FE5ADC"/>
    <w:rsid w:val="00FF1DBE"/>
    <w:rsid w:val="00FF7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C51"/>
  </w:style>
  <w:style w:type="paragraph" w:styleId="2">
    <w:name w:val="heading 2"/>
    <w:basedOn w:val="a"/>
    <w:next w:val="a"/>
    <w:link w:val="20"/>
    <w:uiPriority w:val="99"/>
    <w:qFormat/>
    <w:rsid w:val="00173BE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73BE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73BE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73BE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73BE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73B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73BEC"/>
  </w:style>
  <w:style w:type="table" w:styleId="a3">
    <w:name w:val="Table Grid"/>
    <w:basedOn w:val="a1"/>
    <w:uiPriority w:val="99"/>
    <w:rsid w:val="00173BE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173BEC"/>
    <w:pPr>
      <w:ind w:left="720"/>
    </w:pPr>
    <w:rPr>
      <w:rFonts w:ascii="Calibri" w:eastAsia="Calibri" w:hAnsi="Calibri" w:cs="Calibri"/>
    </w:rPr>
  </w:style>
  <w:style w:type="paragraph" w:styleId="a5">
    <w:name w:val="Body Text Indent"/>
    <w:basedOn w:val="a"/>
    <w:link w:val="a6"/>
    <w:uiPriority w:val="99"/>
    <w:rsid w:val="00173BE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173B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73BEC"/>
    <w:pPr>
      <w:tabs>
        <w:tab w:val="center" w:pos="4677"/>
        <w:tab w:val="right" w:pos="9355"/>
      </w:tabs>
    </w:pPr>
    <w:rPr>
      <w:rFonts w:ascii="Calibri" w:eastAsia="Calibri" w:hAnsi="Calibri" w:cs="Calibri"/>
    </w:rPr>
  </w:style>
  <w:style w:type="character" w:customStyle="1" w:styleId="a8">
    <w:name w:val="Верхний колонтитул Знак"/>
    <w:basedOn w:val="a0"/>
    <w:link w:val="a7"/>
    <w:uiPriority w:val="99"/>
    <w:rsid w:val="00173BEC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173BEC"/>
    <w:pPr>
      <w:tabs>
        <w:tab w:val="center" w:pos="4677"/>
        <w:tab w:val="right" w:pos="9355"/>
      </w:tabs>
    </w:pPr>
    <w:rPr>
      <w:rFonts w:ascii="Calibri" w:eastAsia="Calibri" w:hAnsi="Calibri" w:cs="Calibri"/>
    </w:rPr>
  </w:style>
  <w:style w:type="character" w:customStyle="1" w:styleId="aa">
    <w:name w:val="Нижний колонтитул Знак"/>
    <w:basedOn w:val="a0"/>
    <w:link w:val="a9"/>
    <w:uiPriority w:val="99"/>
    <w:rsid w:val="00173BEC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6F7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76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173BE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73BE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73BE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73BE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73BE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73B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73BEC"/>
  </w:style>
  <w:style w:type="table" w:styleId="a3">
    <w:name w:val="Table Grid"/>
    <w:basedOn w:val="a1"/>
    <w:uiPriority w:val="99"/>
    <w:rsid w:val="00173BE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173BEC"/>
    <w:pPr>
      <w:ind w:left="720"/>
    </w:pPr>
    <w:rPr>
      <w:rFonts w:ascii="Calibri" w:eastAsia="Calibri" w:hAnsi="Calibri" w:cs="Calibri"/>
    </w:rPr>
  </w:style>
  <w:style w:type="paragraph" w:styleId="a5">
    <w:name w:val="Body Text Indent"/>
    <w:basedOn w:val="a"/>
    <w:link w:val="a6"/>
    <w:uiPriority w:val="99"/>
    <w:rsid w:val="00173BE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173B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73BEC"/>
    <w:pPr>
      <w:tabs>
        <w:tab w:val="center" w:pos="4677"/>
        <w:tab w:val="right" w:pos="9355"/>
      </w:tabs>
    </w:pPr>
    <w:rPr>
      <w:rFonts w:ascii="Calibri" w:eastAsia="Calibri" w:hAnsi="Calibri" w:cs="Calibri"/>
    </w:rPr>
  </w:style>
  <w:style w:type="character" w:customStyle="1" w:styleId="a8">
    <w:name w:val="Верхний колонтитул Знак"/>
    <w:basedOn w:val="a0"/>
    <w:link w:val="a7"/>
    <w:uiPriority w:val="99"/>
    <w:rsid w:val="00173BEC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173BEC"/>
    <w:pPr>
      <w:tabs>
        <w:tab w:val="center" w:pos="4677"/>
        <w:tab w:val="right" w:pos="9355"/>
      </w:tabs>
    </w:pPr>
    <w:rPr>
      <w:rFonts w:ascii="Calibri" w:eastAsia="Calibri" w:hAnsi="Calibri" w:cs="Calibri"/>
    </w:rPr>
  </w:style>
  <w:style w:type="character" w:customStyle="1" w:styleId="aa">
    <w:name w:val="Нижний колонтитул Знак"/>
    <w:basedOn w:val="a0"/>
    <w:link w:val="a9"/>
    <w:uiPriority w:val="99"/>
    <w:rsid w:val="00173BE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11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183</cp:revision>
  <dcterms:created xsi:type="dcterms:W3CDTF">2016-10-21T06:44:00Z</dcterms:created>
  <dcterms:modified xsi:type="dcterms:W3CDTF">2018-10-19T08:19:00Z</dcterms:modified>
</cp:coreProperties>
</file>